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9C" w:rsidRDefault="00D7399C" w:rsidP="00D7399C">
      <w:pPr>
        <w:jc w:val="center"/>
        <w:rPr>
          <w:b/>
          <w:bCs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5954"/>
      </w:tblGrid>
      <w:tr w:rsidR="00756457" w:rsidRPr="00756457" w:rsidTr="00756457">
        <w:tc>
          <w:tcPr>
            <w:tcW w:w="4111" w:type="dxa"/>
            <w:hideMark/>
          </w:tcPr>
          <w:p w:rsidR="00756457" w:rsidRPr="00756457" w:rsidRDefault="00756457" w:rsidP="00756457">
            <w:pPr>
              <w:suppressAutoHyphens/>
              <w:spacing w:line="276" w:lineRule="auto"/>
              <w:ind w:hanging="73"/>
              <w:jc w:val="both"/>
              <w:rPr>
                <w:bCs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Ініціатор: </w:t>
            </w:r>
            <w:r w:rsidRPr="00756457">
              <w:rPr>
                <w:bCs/>
                <w:sz w:val="28"/>
                <w:szCs w:val="28"/>
                <w:lang w:val="uk-UA"/>
              </w:rPr>
              <w:t xml:space="preserve">голова обласної ради                              </w:t>
            </w:r>
          </w:p>
          <w:p w:rsidR="00756457" w:rsidRPr="00756457" w:rsidRDefault="00756457" w:rsidP="00AB6944">
            <w:pPr>
              <w:suppressAutoHyphens/>
              <w:spacing w:line="276" w:lineRule="auto"/>
              <w:ind w:hanging="73"/>
              <w:rPr>
                <w:sz w:val="28"/>
                <w:szCs w:val="28"/>
                <w:lang w:val="uk-UA"/>
              </w:rPr>
            </w:pPr>
            <w:r w:rsidRPr="00756457">
              <w:rPr>
                <w:b/>
                <w:bCs/>
                <w:sz w:val="28"/>
                <w:szCs w:val="28"/>
                <w:lang w:val="uk-UA"/>
              </w:rPr>
              <w:t xml:space="preserve">Автор: </w:t>
            </w:r>
            <w:r w:rsidR="00AB6944" w:rsidRPr="00BF78A8">
              <w:rPr>
                <w:sz w:val="28"/>
                <w:szCs w:val="28"/>
                <w:lang w:val="uk-UA" w:eastAsia="ar-SA"/>
              </w:rPr>
              <w:t>З</w:t>
            </w:r>
            <w:r w:rsidR="00AB6944">
              <w:rPr>
                <w:sz w:val="28"/>
                <w:szCs w:val="28"/>
                <w:lang w:val="uk-UA" w:eastAsia="ar-SA"/>
              </w:rPr>
              <w:t>ОКП</w:t>
            </w:r>
            <w:r w:rsidR="00AB6944" w:rsidRPr="00BF78A8">
              <w:rPr>
                <w:sz w:val="28"/>
                <w:szCs w:val="28"/>
                <w:lang w:val="uk-UA" w:eastAsia="ar-SA"/>
              </w:rPr>
              <w:t xml:space="preserve"> «Міжнародний аеропорт «Ужгород»</w:t>
            </w:r>
          </w:p>
        </w:tc>
        <w:tc>
          <w:tcPr>
            <w:tcW w:w="5954" w:type="dxa"/>
            <w:hideMark/>
          </w:tcPr>
          <w:p w:rsidR="00756457" w:rsidRPr="00756457" w:rsidRDefault="00756457" w:rsidP="00756457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ПРОЄКТ </w:t>
            </w:r>
          </w:p>
          <w:p w:rsidR="00756457" w:rsidRPr="00756457" w:rsidRDefault="00756457" w:rsidP="00C20691">
            <w:pPr>
              <w:snapToGrid w:val="0"/>
              <w:spacing w:line="276" w:lineRule="auto"/>
              <w:ind w:left="5812" w:hanging="5812"/>
              <w:jc w:val="right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C20691">
              <w:rPr>
                <w:b/>
                <w:bCs/>
                <w:sz w:val="28"/>
                <w:szCs w:val="28"/>
                <w:lang w:val="uk-UA"/>
              </w:rPr>
              <w:t xml:space="preserve"> 2346</w:t>
            </w:r>
            <w:r w:rsidR="00DA451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756457">
              <w:rPr>
                <w:b/>
                <w:bCs/>
                <w:sz w:val="28"/>
                <w:szCs w:val="28"/>
                <w:lang w:val="uk-UA"/>
              </w:rPr>
              <w:t>ПР/01-1</w:t>
            </w:r>
            <w:r w:rsidR="00DA451A"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756457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756457" w:rsidRPr="00EB67F8" w:rsidRDefault="00756457" w:rsidP="00756457">
      <w:pPr>
        <w:pStyle w:val="14"/>
        <w:ind w:left="5812" w:hanging="5812"/>
        <w:jc w:val="right"/>
        <w:rPr>
          <w:sz w:val="28"/>
          <w:szCs w:val="28"/>
          <w:lang w:val="uk-UA"/>
        </w:rPr>
      </w:pPr>
    </w:p>
    <w:p w:rsidR="00756457" w:rsidRPr="00756457" w:rsidRDefault="00756457" w:rsidP="00756457">
      <w:pPr>
        <w:pStyle w:val="14"/>
        <w:ind w:left="5812" w:hanging="5812"/>
        <w:jc w:val="center"/>
        <w:rPr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pt" o:ole="" fillcolor="window">
            <v:imagedata r:id="rId8" o:title=""/>
          </v:shape>
          <o:OLEObject Type="Embed" ProgID="Word.Picture.8" ShapeID="_x0000_i1025" DrawAspect="Content" ObjectID="_1700492124" r:id="rId9"/>
        </w:object>
      </w: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  <w:r w:rsidRPr="00756457">
        <w:rPr>
          <w:b/>
          <w:sz w:val="28"/>
          <w:szCs w:val="28"/>
          <w:lang w:val="uk-UA"/>
        </w:rPr>
        <w:t>ЗАКАРПАТСЬКА ОБЛАСНА РАДА</w:t>
      </w: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</w:p>
    <w:p w:rsidR="00756457" w:rsidRPr="00756457" w:rsidRDefault="00C20691" w:rsidP="007564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П’ята</w:t>
      </w:r>
      <w:r w:rsidR="00756457" w:rsidRPr="00756457">
        <w:rPr>
          <w:b/>
          <w:sz w:val="28"/>
          <w:szCs w:val="28"/>
          <w:lang w:val="uk-UA"/>
        </w:rPr>
        <w:t xml:space="preserve"> сесія VIІІ скликання</w:t>
      </w: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</w:p>
    <w:p w:rsidR="00756457" w:rsidRPr="00756457" w:rsidRDefault="00756457" w:rsidP="00756457">
      <w:pPr>
        <w:jc w:val="center"/>
        <w:rPr>
          <w:b/>
          <w:sz w:val="28"/>
          <w:szCs w:val="28"/>
          <w:lang w:val="uk-UA"/>
        </w:rPr>
      </w:pPr>
      <w:r w:rsidRPr="00756457">
        <w:rPr>
          <w:b/>
          <w:sz w:val="28"/>
          <w:szCs w:val="28"/>
          <w:lang w:val="uk-UA"/>
        </w:rPr>
        <w:t>Р І Ш Е Н Н Я</w:t>
      </w:r>
    </w:p>
    <w:p w:rsidR="00756457" w:rsidRPr="00EB67F8" w:rsidRDefault="00756457" w:rsidP="00756457">
      <w:pPr>
        <w:ind w:right="-1"/>
        <w:jc w:val="center"/>
        <w:rPr>
          <w:b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756457" w:rsidRPr="00756457" w:rsidTr="00756457">
        <w:tc>
          <w:tcPr>
            <w:tcW w:w="3260" w:type="dxa"/>
            <w:hideMark/>
          </w:tcPr>
          <w:p w:rsidR="00756457" w:rsidRPr="00756457" w:rsidRDefault="00756457" w:rsidP="00756457">
            <w:pPr>
              <w:rPr>
                <w:i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          2021</w:t>
            </w:r>
          </w:p>
        </w:tc>
        <w:tc>
          <w:tcPr>
            <w:tcW w:w="3260" w:type="dxa"/>
            <w:vAlign w:val="bottom"/>
            <w:hideMark/>
          </w:tcPr>
          <w:p w:rsidR="00756457" w:rsidRPr="00756457" w:rsidRDefault="00C20691" w:rsidP="0075645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  <w:r w:rsidR="00756457" w:rsidRPr="00756457">
              <w:rPr>
                <w:b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3261" w:type="dxa"/>
            <w:hideMark/>
          </w:tcPr>
          <w:p w:rsidR="00756457" w:rsidRPr="00756457" w:rsidRDefault="00756457" w:rsidP="0075645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56457">
              <w:rPr>
                <w:b/>
                <w:sz w:val="28"/>
                <w:szCs w:val="28"/>
                <w:lang w:val="uk-UA"/>
              </w:rPr>
              <w:t xml:space="preserve">                № </w:t>
            </w:r>
          </w:p>
        </w:tc>
      </w:tr>
    </w:tbl>
    <w:p w:rsidR="00756457" w:rsidRPr="00EB67F8" w:rsidRDefault="00756457" w:rsidP="00756457">
      <w:pPr>
        <w:rPr>
          <w:b/>
          <w:lang w:val="uk-UA"/>
        </w:rPr>
      </w:pPr>
    </w:p>
    <w:p w:rsidR="00756457" w:rsidRPr="00EB67F8" w:rsidRDefault="00756457" w:rsidP="00756457">
      <w:pPr>
        <w:rPr>
          <w:b/>
          <w:lang w:val="uk-UA"/>
        </w:rPr>
      </w:pPr>
    </w:p>
    <w:tbl>
      <w:tblPr>
        <w:tblW w:w="563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35"/>
      </w:tblGrid>
      <w:tr w:rsidR="00756457" w:rsidRPr="00756457" w:rsidTr="00756457">
        <w:tc>
          <w:tcPr>
            <w:tcW w:w="5635" w:type="dxa"/>
          </w:tcPr>
          <w:p w:rsidR="00756457" w:rsidRPr="00756457" w:rsidRDefault="00756457" w:rsidP="00C20691">
            <w:pPr>
              <w:snapToGrid w:val="0"/>
              <w:ind w:right="-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756457">
              <w:rPr>
                <w:b/>
                <w:bCs/>
                <w:sz w:val="28"/>
                <w:szCs w:val="28"/>
                <w:lang w:val="uk-UA"/>
              </w:rPr>
              <w:t>Про внесення змін до Програми підвищення ефективності функціонування Закарпатського обласного комунального підприємства «Міжнародний аеропорт «Ужгород» на 2021 – 2024 роки (зі змінами</w:t>
            </w:r>
            <w:r w:rsidR="00A0457A">
              <w:rPr>
                <w:b/>
                <w:bCs/>
                <w:sz w:val="28"/>
                <w:szCs w:val="28"/>
                <w:lang w:val="uk-UA"/>
              </w:rPr>
              <w:t xml:space="preserve"> від 25 лютого </w:t>
            </w:r>
            <w:r w:rsidR="00C20691">
              <w:rPr>
                <w:b/>
                <w:bCs/>
                <w:sz w:val="28"/>
                <w:szCs w:val="28"/>
                <w:lang w:val="uk-UA"/>
              </w:rPr>
              <w:t xml:space="preserve">та 02 грудня </w:t>
            </w:r>
            <w:r w:rsidR="00A0457A">
              <w:rPr>
                <w:b/>
                <w:bCs/>
                <w:sz w:val="28"/>
                <w:szCs w:val="28"/>
                <w:lang w:val="uk-UA"/>
              </w:rPr>
              <w:t>2021 року</w:t>
            </w:r>
            <w:r w:rsidRPr="00756457">
              <w:rPr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</w:tbl>
    <w:p w:rsidR="00756457" w:rsidRDefault="00756457" w:rsidP="00756457">
      <w:pPr>
        <w:tabs>
          <w:tab w:val="left" w:pos="1610"/>
        </w:tabs>
        <w:ind w:right="-1"/>
        <w:rPr>
          <w:lang w:val="uk-UA"/>
        </w:rPr>
      </w:pPr>
      <w:r w:rsidRPr="00EB67F8">
        <w:rPr>
          <w:lang w:val="uk-UA"/>
        </w:rPr>
        <w:tab/>
      </w:r>
    </w:p>
    <w:p w:rsidR="00756457" w:rsidRPr="00EB67F8" w:rsidRDefault="00756457" w:rsidP="00756457">
      <w:pPr>
        <w:tabs>
          <w:tab w:val="left" w:pos="1610"/>
        </w:tabs>
        <w:ind w:right="-1"/>
        <w:rPr>
          <w:lang w:val="uk-UA"/>
        </w:rPr>
      </w:pPr>
    </w:p>
    <w:p w:rsidR="00756457" w:rsidRDefault="00756457" w:rsidP="00756457">
      <w:pPr>
        <w:tabs>
          <w:tab w:val="left" w:pos="-709"/>
          <w:tab w:val="left" w:pos="9214"/>
        </w:tabs>
        <w:ind w:right="-1" w:firstLine="851"/>
        <w:jc w:val="both"/>
        <w:rPr>
          <w:b/>
          <w:bCs/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t xml:space="preserve">Відповідно до пункту 16 частини 1 статті 43 Закону України «Про місцеве самоврядування в Україні» обласна рада </w:t>
      </w:r>
      <w:r w:rsidRPr="00756457">
        <w:rPr>
          <w:b/>
          <w:bCs/>
          <w:spacing w:val="40"/>
          <w:sz w:val="28"/>
          <w:szCs w:val="28"/>
          <w:lang w:val="uk-UA"/>
        </w:rPr>
        <w:t>вирішила</w:t>
      </w:r>
      <w:r w:rsidRPr="00756457">
        <w:rPr>
          <w:b/>
          <w:bCs/>
          <w:sz w:val="28"/>
          <w:szCs w:val="28"/>
          <w:lang w:val="uk-UA"/>
        </w:rPr>
        <w:t>:</w:t>
      </w:r>
    </w:p>
    <w:p w:rsidR="0038022E" w:rsidRPr="00756457" w:rsidRDefault="0038022E" w:rsidP="00756457">
      <w:pPr>
        <w:tabs>
          <w:tab w:val="left" w:pos="-709"/>
          <w:tab w:val="left" w:pos="9214"/>
        </w:tabs>
        <w:ind w:right="-1" w:firstLine="851"/>
        <w:jc w:val="both"/>
        <w:rPr>
          <w:b/>
          <w:bCs/>
          <w:sz w:val="28"/>
          <w:szCs w:val="28"/>
          <w:lang w:val="uk-UA"/>
        </w:rPr>
      </w:pPr>
    </w:p>
    <w:p w:rsidR="00756457" w:rsidRPr="00756457" w:rsidRDefault="00756457" w:rsidP="0038022E">
      <w:pPr>
        <w:pStyle w:val="af6"/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t>1. Внести зміни до Програми підвищення ефективності функціонування Закарпатського обласного комунального підприємства «Міжнародний аеропорт «Ужгород» на 2021 – 2024 роки, затвердженої рішенням обласної ради від 17 грудня 2020 року № 57</w:t>
      </w:r>
      <w:r w:rsidR="00A0457A">
        <w:rPr>
          <w:sz w:val="28"/>
          <w:szCs w:val="28"/>
          <w:lang w:val="uk-UA"/>
        </w:rPr>
        <w:t xml:space="preserve"> </w:t>
      </w:r>
      <w:r w:rsidR="00A0457A" w:rsidRPr="00A0457A">
        <w:rPr>
          <w:bCs/>
          <w:sz w:val="28"/>
          <w:szCs w:val="28"/>
          <w:lang w:val="uk-UA"/>
        </w:rPr>
        <w:t xml:space="preserve">(зі змінами від 25 лютого </w:t>
      </w:r>
      <w:r w:rsidR="00C20691" w:rsidRPr="00C20691">
        <w:rPr>
          <w:bCs/>
          <w:sz w:val="28"/>
          <w:szCs w:val="28"/>
          <w:lang w:val="uk-UA"/>
        </w:rPr>
        <w:t xml:space="preserve">та 02 грудня </w:t>
      </w:r>
      <w:r w:rsidR="00A0457A" w:rsidRPr="00A0457A">
        <w:rPr>
          <w:bCs/>
          <w:sz w:val="28"/>
          <w:szCs w:val="28"/>
          <w:lang w:val="uk-UA"/>
        </w:rPr>
        <w:t>2021 року</w:t>
      </w:r>
      <w:bookmarkStart w:id="0" w:name="_GoBack"/>
      <w:r w:rsidR="00A0457A" w:rsidRPr="00C20691">
        <w:rPr>
          <w:bCs/>
          <w:sz w:val="28"/>
          <w:szCs w:val="28"/>
          <w:lang w:val="uk-UA"/>
        </w:rPr>
        <w:t>)</w:t>
      </w:r>
      <w:bookmarkEnd w:id="0"/>
      <w:r w:rsidRPr="00756457">
        <w:rPr>
          <w:sz w:val="28"/>
          <w:szCs w:val="28"/>
          <w:lang w:val="uk-UA"/>
        </w:rPr>
        <w:t xml:space="preserve">, виклавши додатки 1, 2 та 3 до Програми у новій редакції (додаються). </w:t>
      </w:r>
    </w:p>
    <w:p w:rsidR="00756457" w:rsidRPr="00756457" w:rsidRDefault="00756457" w:rsidP="0038022E">
      <w:pPr>
        <w:pStyle w:val="af6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  <w:lang w:val="uk-UA"/>
        </w:rPr>
      </w:pPr>
      <w:r w:rsidRPr="00756457">
        <w:rPr>
          <w:sz w:val="28"/>
          <w:szCs w:val="28"/>
          <w:lang w:val="uk-UA"/>
        </w:rPr>
        <w:t>2. Контроль за виконанням цього рішення покласти на постійні комісії обласної ради з питань: розвитку бізнесу, виробничої інфраструктури, банківської діяльності та інвестицій; бюджету.</w:t>
      </w:r>
    </w:p>
    <w:p w:rsidR="00756457" w:rsidRPr="00EB67F8" w:rsidRDefault="00756457" w:rsidP="00756457">
      <w:pPr>
        <w:tabs>
          <w:tab w:val="left" w:pos="7088"/>
        </w:tabs>
        <w:ind w:right="-1"/>
        <w:rPr>
          <w:b/>
          <w:bCs/>
          <w:lang w:val="uk-UA"/>
        </w:rPr>
      </w:pPr>
    </w:p>
    <w:p w:rsidR="00756457" w:rsidRPr="00EB67F8" w:rsidRDefault="00756457" w:rsidP="00756457">
      <w:pPr>
        <w:tabs>
          <w:tab w:val="left" w:pos="7088"/>
        </w:tabs>
        <w:ind w:right="-1"/>
        <w:rPr>
          <w:b/>
          <w:bCs/>
          <w:lang w:val="uk-UA"/>
        </w:rPr>
      </w:pPr>
    </w:p>
    <w:p w:rsidR="00756457" w:rsidRPr="00756457" w:rsidRDefault="00756457" w:rsidP="00756457">
      <w:pPr>
        <w:overflowPunct w:val="0"/>
        <w:autoSpaceDE w:val="0"/>
        <w:autoSpaceDN w:val="0"/>
        <w:adjustRightInd w:val="0"/>
        <w:textAlignment w:val="baseline"/>
        <w:rPr>
          <w:rFonts w:ascii="Times New Roman CYR" w:hAnsi="Times New Roman CYR"/>
          <w:b/>
          <w:sz w:val="28"/>
          <w:szCs w:val="28"/>
          <w:lang w:val="uk-UA" w:eastAsia="ru-RU"/>
        </w:rPr>
      </w:pP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>Гол</w:t>
      </w:r>
      <w:r w:rsidR="00C20691">
        <w:rPr>
          <w:rFonts w:ascii="Times New Roman CYR" w:hAnsi="Times New Roman CYR"/>
          <w:b/>
          <w:sz w:val="28"/>
          <w:szCs w:val="28"/>
          <w:lang w:val="uk-UA" w:eastAsia="ru-RU"/>
        </w:rPr>
        <w:t>о</w:t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>ва ради</w:t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Pr="00756457">
        <w:rPr>
          <w:rFonts w:ascii="Times New Roman CYR" w:hAnsi="Times New Roman CYR"/>
          <w:b/>
          <w:sz w:val="28"/>
          <w:szCs w:val="28"/>
          <w:lang w:val="uk-UA" w:eastAsia="ru-RU"/>
        </w:rPr>
        <w:tab/>
      </w:r>
      <w:r w:rsidR="009D5E15">
        <w:rPr>
          <w:rFonts w:ascii="Times New Roman CYR" w:hAnsi="Times New Roman CYR"/>
          <w:b/>
          <w:sz w:val="28"/>
          <w:szCs w:val="28"/>
          <w:lang w:val="uk-UA" w:eastAsia="ru-RU"/>
        </w:rPr>
        <w:t>Володимир ЧУБІРКО</w:t>
      </w:r>
    </w:p>
    <w:p w:rsidR="00756457" w:rsidRDefault="00756457" w:rsidP="00756457">
      <w:pPr>
        <w:jc w:val="center"/>
        <w:rPr>
          <w:b/>
          <w:bCs/>
          <w:sz w:val="28"/>
          <w:szCs w:val="28"/>
          <w:lang w:val="uk-UA"/>
        </w:rPr>
      </w:pPr>
    </w:p>
    <w:p w:rsidR="00C20691" w:rsidRDefault="00C20691" w:rsidP="00756457">
      <w:pPr>
        <w:jc w:val="center"/>
        <w:rPr>
          <w:b/>
          <w:bCs/>
          <w:sz w:val="28"/>
          <w:szCs w:val="28"/>
          <w:lang w:val="uk-UA"/>
        </w:rPr>
      </w:pPr>
    </w:p>
    <w:p w:rsidR="00D7399C" w:rsidRDefault="00D7399C" w:rsidP="00D7399C">
      <w:pPr>
        <w:jc w:val="both"/>
      </w:pPr>
    </w:p>
    <w:sectPr w:rsidR="00D7399C" w:rsidSect="00C20691">
      <w:headerReference w:type="default" r:id="rId10"/>
      <w:headerReference w:type="first" r:id="rId11"/>
      <w:pgSz w:w="11920" w:h="16838"/>
      <w:pgMar w:top="851" w:right="400" w:bottom="856" w:left="1220" w:header="708" w:footer="708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D9B" w:rsidRDefault="002F6D9B" w:rsidP="00A34A79">
      <w:r>
        <w:separator/>
      </w:r>
    </w:p>
  </w:endnote>
  <w:endnote w:type="continuationSeparator" w:id="0">
    <w:p w:rsidR="002F6D9B" w:rsidRDefault="002F6D9B" w:rsidP="00A3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D9B" w:rsidRDefault="002F6D9B" w:rsidP="00A34A79">
      <w:r>
        <w:separator/>
      </w:r>
    </w:p>
  </w:footnote>
  <w:footnote w:type="continuationSeparator" w:id="0">
    <w:p w:rsidR="002F6D9B" w:rsidRDefault="002F6D9B" w:rsidP="00A3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9B" w:rsidRPr="00FD0740" w:rsidRDefault="002F6D9B">
    <w:pPr>
      <w:pStyle w:val="ad"/>
      <w:jc w:val="center"/>
      <w:rPr>
        <w:rFonts w:ascii="Times New Roman" w:hAnsi="Times New Roman" w:cs="Times New Roman"/>
        <w:sz w:val="28"/>
        <w:szCs w:val="28"/>
      </w:rPr>
    </w:pPr>
    <w:r w:rsidRPr="00FD0740">
      <w:rPr>
        <w:rFonts w:ascii="Times New Roman" w:hAnsi="Times New Roman" w:cs="Times New Roman"/>
        <w:sz w:val="28"/>
        <w:szCs w:val="28"/>
      </w:rPr>
      <w:fldChar w:fldCharType="begin"/>
    </w:r>
    <w:r w:rsidRPr="00FD0740">
      <w:rPr>
        <w:rFonts w:ascii="Times New Roman" w:hAnsi="Times New Roman" w:cs="Times New Roman"/>
        <w:sz w:val="28"/>
        <w:szCs w:val="28"/>
      </w:rPr>
      <w:instrText>PAGE   \* MERGEFORMAT</w:instrText>
    </w:r>
    <w:r w:rsidRPr="00FD0740">
      <w:rPr>
        <w:rFonts w:ascii="Times New Roman" w:hAnsi="Times New Roman" w:cs="Times New Roman"/>
        <w:sz w:val="28"/>
        <w:szCs w:val="28"/>
      </w:rPr>
      <w:fldChar w:fldCharType="separate"/>
    </w:r>
    <w:r w:rsidR="00C20691" w:rsidRPr="00C20691">
      <w:rPr>
        <w:rFonts w:ascii="Times New Roman" w:hAnsi="Times New Roman" w:cs="Times New Roman"/>
        <w:noProof/>
        <w:sz w:val="28"/>
        <w:szCs w:val="28"/>
        <w:lang w:val="ru-RU"/>
      </w:rPr>
      <w:t>5</w:t>
    </w:r>
    <w:r w:rsidRPr="00FD0740">
      <w:rPr>
        <w:rFonts w:ascii="Times New Roman" w:hAnsi="Times New Roman" w:cs="Times New Roman"/>
        <w:sz w:val="28"/>
        <w:szCs w:val="28"/>
      </w:rPr>
      <w:fldChar w:fldCharType="end"/>
    </w:r>
  </w:p>
  <w:p w:rsidR="002F6D9B" w:rsidRPr="00FD0740" w:rsidRDefault="002F6D9B" w:rsidP="00FD074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D9B" w:rsidRDefault="002F6D9B" w:rsidP="00FD0740">
    <w:pPr>
      <w:pStyle w:val="ad"/>
      <w:tabs>
        <w:tab w:val="clear" w:pos="4677"/>
        <w:tab w:val="clear" w:pos="9355"/>
        <w:tab w:val="left" w:pos="83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2264A3"/>
    <w:multiLevelType w:val="hybridMultilevel"/>
    <w:tmpl w:val="856292FA"/>
    <w:lvl w:ilvl="0" w:tplc="A574C96A">
      <w:start w:val="1"/>
      <w:numFmt w:val="decimal"/>
      <w:lvlText w:val="%1."/>
      <w:lvlJc w:val="left"/>
      <w:pPr>
        <w:ind w:left="118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805297"/>
    <w:multiLevelType w:val="hybridMultilevel"/>
    <w:tmpl w:val="5FC6B76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FC83E5B"/>
    <w:multiLevelType w:val="hybridMultilevel"/>
    <w:tmpl w:val="7DE2E7AA"/>
    <w:lvl w:ilvl="0" w:tplc="E1B45C76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abstractNum w:abstractNumId="6" w15:restartNumberingAfterBreak="0">
    <w:nsid w:val="31973A95"/>
    <w:multiLevelType w:val="hybridMultilevel"/>
    <w:tmpl w:val="65E2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02413"/>
    <w:multiLevelType w:val="hybridMultilevel"/>
    <w:tmpl w:val="70421F0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doNotHyphenateCaps/>
  <w:drawingGridHorizontalSpacing w:val="20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D42"/>
    <w:rsid w:val="00001B9F"/>
    <w:rsid w:val="000245FB"/>
    <w:rsid w:val="00025603"/>
    <w:rsid w:val="00026934"/>
    <w:rsid w:val="00060672"/>
    <w:rsid w:val="0006402D"/>
    <w:rsid w:val="00065825"/>
    <w:rsid w:val="00074279"/>
    <w:rsid w:val="00076513"/>
    <w:rsid w:val="000765BF"/>
    <w:rsid w:val="00077C5F"/>
    <w:rsid w:val="000809D1"/>
    <w:rsid w:val="000A1E16"/>
    <w:rsid w:val="000A4434"/>
    <w:rsid w:val="000B3F4D"/>
    <w:rsid w:val="000B76FD"/>
    <w:rsid w:val="000C0748"/>
    <w:rsid w:val="000C0B4E"/>
    <w:rsid w:val="000D605D"/>
    <w:rsid w:val="000E0F6F"/>
    <w:rsid w:val="000E192E"/>
    <w:rsid w:val="000E62D8"/>
    <w:rsid w:val="000F078A"/>
    <w:rsid w:val="000F2DF6"/>
    <w:rsid w:val="000F456A"/>
    <w:rsid w:val="00100526"/>
    <w:rsid w:val="00114BED"/>
    <w:rsid w:val="0012381A"/>
    <w:rsid w:val="001252ED"/>
    <w:rsid w:val="001335B0"/>
    <w:rsid w:val="001346FC"/>
    <w:rsid w:val="0014402A"/>
    <w:rsid w:val="001567E8"/>
    <w:rsid w:val="00157235"/>
    <w:rsid w:val="00167E04"/>
    <w:rsid w:val="001774F7"/>
    <w:rsid w:val="00181A0E"/>
    <w:rsid w:val="001B1D6B"/>
    <w:rsid w:val="001D1E4F"/>
    <w:rsid w:val="001D3902"/>
    <w:rsid w:val="001E5F43"/>
    <w:rsid w:val="001F2B7F"/>
    <w:rsid w:val="001F2E57"/>
    <w:rsid w:val="001F3233"/>
    <w:rsid w:val="001F37AE"/>
    <w:rsid w:val="001F4D64"/>
    <w:rsid w:val="001F546D"/>
    <w:rsid w:val="00202F6D"/>
    <w:rsid w:val="00204A08"/>
    <w:rsid w:val="00211D5B"/>
    <w:rsid w:val="00215755"/>
    <w:rsid w:val="00216FB8"/>
    <w:rsid w:val="00223E8C"/>
    <w:rsid w:val="002419A4"/>
    <w:rsid w:val="0024652B"/>
    <w:rsid w:val="00251080"/>
    <w:rsid w:val="0025298D"/>
    <w:rsid w:val="0026103D"/>
    <w:rsid w:val="00263688"/>
    <w:rsid w:val="00280D25"/>
    <w:rsid w:val="002A27CF"/>
    <w:rsid w:val="002A31A8"/>
    <w:rsid w:val="002A3EDE"/>
    <w:rsid w:val="002A7EC0"/>
    <w:rsid w:val="002C0A78"/>
    <w:rsid w:val="002C188D"/>
    <w:rsid w:val="002C4996"/>
    <w:rsid w:val="002C5410"/>
    <w:rsid w:val="002D46AF"/>
    <w:rsid w:val="002D6E1F"/>
    <w:rsid w:val="002D72A5"/>
    <w:rsid w:val="002F6D9B"/>
    <w:rsid w:val="003032D7"/>
    <w:rsid w:val="0031690D"/>
    <w:rsid w:val="00320157"/>
    <w:rsid w:val="00333F0C"/>
    <w:rsid w:val="0033512D"/>
    <w:rsid w:val="00357E57"/>
    <w:rsid w:val="00362CB3"/>
    <w:rsid w:val="00366DF2"/>
    <w:rsid w:val="003704B1"/>
    <w:rsid w:val="0038022E"/>
    <w:rsid w:val="003812D3"/>
    <w:rsid w:val="00386419"/>
    <w:rsid w:val="00387A72"/>
    <w:rsid w:val="00396427"/>
    <w:rsid w:val="003A0A39"/>
    <w:rsid w:val="003A7B71"/>
    <w:rsid w:val="003D6053"/>
    <w:rsid w:val="003D7008"/>
    <w:rsid w:val="003F44B0"/>
    <w:rsid w:val="004026CA"/>
    <w:rsid w:val="004065C6"/>
    <w:rsid w:val="0040718D"/>
    <w:rsid w:val="00410320"/>
    <w:rsid w:val="0041164D"/>
    <w:rsid w:val="0043209F"/>
    <w:rsid w:val="00433D63"/>
    <w:rsid w:val="00442D4A"/>
    <w:rsid w:val="00444233"/>
    <w:rsid w:val="00446CEB"/>
    <w:rsid w:val="00451082"/>
    <w:rsid w:val="00463002"/>
    <w:rsid w:val="00464310"/>
    <w:rsid w:val="0046757D"/>
    <w:rsid w:val="00472EB5"/>
    <w:rsid w:val="0047523D"/>
    <w:rsid w:val="004775B6"/>
    <w:rsid w:val="0048597D"/>
    <w:rsid w:val="00490EAC"/>
    <w:rsid w:val="00490FB5"/>
    <w:rsid w:val="004939FF"/>
    <w:rsid w:val="004B20FD"/>
    <w:rsid w:val="004B22FD"/>
    <w:rsid w:val="004B7EFB"/>
    <w:rsid w:val="004C3273"/>
    <w:rsid w:val="004C5771"/>
    <w:rsid w:val="004C6648"/>
    <w:rsid w:val="004E02E5"/>
    <w:rsid w:val="004E0AAE"/>
    <w:rsid w:val="004E43E0"/>
    <w:rsid w:val="004F40C6"/>
    <w:rsid w:val="00502FB3"/>
    <w:rsid w:val="00504B0B"/>
    <w:rsid w:val="00506F9C"/>
    <w:rsid w:val="00512A22"/>
    <w:rsid w:val="00531060"/>
    <w:rsid w:val="005331E6"/>
    <w:rsid w:val="00540075"/>
    <w:rsid w:val="0054629F"/>
    <w:rsid w:val="005563DF"/>
    <w:rsid w:val="0055651D"/>
    <w:rsid w:val="0056390F"/>
    <w:rsid w:val="0056579A"/>
    <w:rsid w:val="005739CB"/>
    <w:rsid w:val="00577392"/>
    <w:rsid w:val="0059325F"/>
    <w:rsid w:val="00597CEF"/>
    <w:rsid w:val="005A16B0"/>
    <w:rsid w:val="005A4120"/>
    <w:rsid w:val="005B5A46"/>
    <w:rsid w:val="005D5011"/>
    <w:rsid w:val="005E1C62"/>
    <w:rsid w:val="005E3BF0"/>
    <w:rsid w:val="005E5C49"/>
    <w:rsid w:val="005F3869"/>
    <w:rsid w:val="005F3AE6"/>
    <w:rsid w:val="00603D1E"/>
    <w:rsid w:val="006137CA"/>
    <w:rsid w:val="00613C48"/>
    <w:rsid w:val="00614119"/>
    <w:rsid w:val="0065040B"/>
    <w:rsid w:val="00665F1B"/>
    <w:rsid w:val="006676E5"/>
    <w:rsid w:val="00677F25"/>
    <w:rsid w:val="0068657A"/>
    <w:rsid w:val="00691120"/>
    <w:rsid w:val="00692060"/>
    <w:rsid w:val="0069474A"/>
    <w:rsid w:val="006A0CD2"/>
    <w:rsid w:val="006B2536"/>
    <w:rsid w:val="006B63D3"/>
    <w:rsid w:val="006C5146"/>
    <w:rsid w:val="006C59C1"/>
    <w:rsid w:val="006C7AFC"/>
    <w:rsid w:val="006D1C75"/>
    <w:rsid w:val="006D4BDA"/>
    <w:rsid w:val="006D69E8"/>
    <w:rsid w:val="006E6C83"/>
    <w:rsid w:val="006F02D0"/>
    <w:rsid w:val="006F4E13"/>
    <w:rsid w:val="006F6281"/>
    <w:rsid w:val="006F7CC5"/>
    <w:rsid w:val="00705E9B"/>
    <w:rsid w:val="00741536"/>
    <w:rsid w:val="00746F56"/>
    <w:rsid w:val="007508F3"/>
    <w:rsid w:val="00756457"/>
    <w:rsid w:val="00762F9E"/>
    <w:rsid w:val="00765AA3"/>
    <w:rsid w:val="00766FB3"/>
    <w:rsid w:val="00767E40"/>
    <w:rsid w:val="00771F7F"/>
    <w:rsid w:val="0077295D"/>
    <w:rsid w:val="00784EC9"/>
    <w:rsid w:val="0079336E"/>
    <w:rsid w:val="007A0EC3"/>
    <w:rsid w:val="007A39E9"/>
    <w:rsid w:val="007A632E"/>
    <w:rsid w:val="007B020D"/>
    <w:rsid w:val="007B5CEC"/>
    <w:rsid w:val="007B79A8"/>
    <w:rsid w:val="007C3CA0"/>
    <w:rsid w:val="007D60C4"/>
    <w:rsid w:val="007F11CF"/>
    <w:rsid w:val="007F4012"/>
    <w:rsid w:val="007F48E4"/>
    <w:rsid w:val="00802451"/>
    <w:rsid w:val="00814B99"/>
    <w:rsid w:val="00821C30"/>
    <w:rsid w:val="00825765"/>
    <w:rsid w:val="00827B1D"/>
    <w:rsid w:val="00832048"/>
    <w:rsid w:val="0083209D"/>
    <w:rsid w:val="00837674"/>
    <w:rsid w:val="008457D4"/>
    <w:rsid w:val="00850E31"/>
    <w:rsid w:val="00857DAA"/>
    <w:rsid w:val="008605FF"/>
    <w:rsid w:val="00860690"/>
    <w:rsid w:val="00861417"/>
    <w:rsid w:val="008621F8"/>
    <w:rsid w:val="008654FE"/>
    <w:rsid w:val="0086552F"/>
    <w:rsid w:val="00875570"/>
    <w:rsid w:val="008879EB"/>
    <w:rsid w:val="00891003"/>
    <w:rsid w:val="008A0CA2"/>
    <w:rsid w:val="008B62B7"/>
    <w:rsid w:val="008C5D9B"/>
    <w:rsid w:val="008C66BA"/>
    <w:rsid w:val="008E02E2"/>
    <w:rsid w:val="008E7EDF"/>
    <w:rsid w:val="008F2AA8"/>
    <w:rsid w:val="00900DB5"/>
    <w:rsid w:val="009027F9"/>
    <w:rsid w:val="009112E4"/>
    <w:rsid w:val="00923D42"/>
    <w:rsid w:val="009265EC"/>
    <w:rsid w:val="00941078"/>
    <w:rsid w:val="0094229D"/>
    <w:rsid w:val="00965C79"/>
    <w:rsid w:val="00967565"/>
    <w:rsid w:val="00971C13"/>
    <w:rsid w:val="00973488"/>
    <w:rsid w:val="00982829"/>
    <w:rsid w:val="009829AF"/>
    <w:rsid w:val="00982DA3"/>
    <w:rsid w:val="00983BF6"/>
    <w:rsid w:val="00990A23"/>
    <w:rsid w:val="00993642"/>
    <w:rsid w:val="009A22A1"/>
    <w:rsid w:val="009A5CC9"/>
    <w:rsid w:val="009B727C"/>
    <w:rsid w:val="009C5994"/>
    <w:rsid w:val="009C7F2E"/>
    <w:rsid w:val="009D5E15"/>
    <w:rsid w:val="009E1234"/>
    <w:rsid w:val="00A0457A"/>
    <w:rsid w:val="00A056FD"/>
    <w:rsid w:val="00A11CDC"/>
    <w:rsid w:val="00A159E9"/>
    <w:rsid w:val="00A16BC6"/>
    <w:rsid w:val="00A17931"/>
    <w:rsid w:val="00A22553"/>
    <w:rsid w:val="00A23708"/>
    <w:rsid w:val="00A31165"/>
    <w:rsid w:val="00A332A0"/>
    <w:rsid w:val="00A34A79"/>
    <w:rsid w:val="00A42950"/>
    <w:rsid w:val="00A44459"/>
    <w:rsid w:val="00A44487"/>
    <w:rsid w:val="00A47657"/>
    <w:rsid w:val="00A52DA2"/>
    <w:rsid w:val="00A541F2"/>
    <w:rsid w:val="00A71D6A"/>
    <w:rsid w:val="00A77EE5"/>
    <w:rsid w:val="00A8114F"/>
    <w:rsid w:val="00A81C6F"/>
    <w:rsid w:val="00A83208"/>
    <w:rsid w:val="00A8448A"/>
    <w:rsid w:val="00A93E79"/>
    <w:rsid w:val="00AA19F2"/>
    <w:rsid w:val="00AA2F9A"/>
    <w:rsid w:val="00AB4E42"/>
    <w:rsid w:val="00AB6944"/>
    <w:rsid w:val="00AD05EC"/>
    <w:rsid w:val="00AD2845"/>
    <w:rsid w:val="00AD5272"/>
    <w:rsid w:val="00AD5B28"/>
    <w:rsid w:val="00AD7C71"/>
    <w:rsid w:val="00AE6DE1"/>
    <w:rsid w:val="00B17104"/>
    <w:rsid w:val="00B20E78"/>
    <w:rsid w:val="00B232D4"/>
    <w:rsid w:val="00B23609"/>
    <w:rsid w:val="00B25011"/>
    <w:rsid w:val="00B34E96"/>
    <w:rsid w:val="00B41603"/>
    <w:rsid w:val="00B43742"/>
    <w:rsid w:val="00B6214B"/>
    <w:rsid w:val="00B80748"/>
    <w:rsid w:val="00B860C7"/>
    <w:rsid w:val="00B937A0"/>
    <w:rsid w:val="00B94B62"/>
    <w:rsid w:val="00BA1A7B"/>
    <w:rsid w:val="00BA53ED"/>
    <w:rsid w:val="00BB1E91"/>
    <w:rsid w:val="00BB5BDA"/>
    <w:rsid w:val="00BD4ED0"/>
    <w:rsid w:val="00BE1BB8"/>
    <w:rsid w:val="00BF67CC"/>
    <w:rsid w:val="00BF78A8"/>
    <w:rsid w:val="00C013D6"/>
    <w:rsid w:val="00C066A8"/>
    <w:rsid w:val="00C100AF"/>
    <w:rsid w:val="00C1066B"/>
    <w:rsid w:val="00C113C9"/>
    <w:rsid w:val="00C204A5"/>
    <w:rsid w:val="00C20691"/>
    <w:rsid w:val="00C2365E"/>
    <w:rsid w:val="00C44908"/>
    <w:rsid w:val="00C455F1"/>
    <w:rsid w:val="00C50C6C"/>
    <w:rsid w:val="00C5384C"/>
    <w:rsid w:val="00C6078D"/>
    <w:rsid w:val="00C63EC1"/>
    <w:rsid w:val="00C66291"/>
    <w:rsid w:val="00C77F2B"/>
    <w:rsid w:val="00C84ACD"/>
    <w:rsid w:val="00C907D3"/>
    <w:rsid w:val="00C94C44"/>
    <w:rsid w:val="00C96ACE"/>
    <w:rsid w:val="00CA2816"/>
    <w:rsid w:val="00CA379F"/>
    <w:rsid w:val="00CC1B92"/>
    <w:rsid w:val="00CC20E2"/>
    <w:rsid w:val="00CC345E"/>
    <w:rsid w:val="00CC66AA"/>
    <w:rsid w:val="00CC6EF6"/>
    <w:rsid w:val="00CC7F80"/>
    <w:rsid w:val="00CD7250"/>
    <w:rsid w:val="00CD761F"/>
    <w:rsid w:val="00CE0032"/>
    <w:rsid w:val="00CF14A8"/>
    <w:rsid w:val="00D021C5"/>
    <w:rsid w:val="00D06B9C"/>
    <w:rsid w:val="00D11EEF"/>
    <w:rsid w:val="00D14A91"/>
    <w:rsid w:val="00D2124C"/>
    <w:rsid w:val="00D213E6"/>
    <w:rsid w:val="00D36DF5"/>
    <w:rsid w:val="00D374D1"/>
    <w:rsid w:val="00D405D7"/>
    <w:rsid w:val="00D503C6"/>
    <w:rsid w:val="00D52C6C"/>
    <w:rsid w:val="00D53FA1"/>
    <w:rsid w:val="00D55A0D"/>
    <w:rsid w:val="00D64B1D"/>
    <w:rsid w:val="00D64B85"/>
    <w:rsid w:val="00D654D0"/>
    <w:rsid w:val="00D66517"/>
    <w:rsid w:val="00D706FD"/>
    <w:rsid w:val="00D7399C"/>
    <w:rsid w:val="00D91F3A"/>
    <w:rsid w:val="00D94AAD"/>
    <w:rsid w:val="00D966DD"/>
    <w:rsid w:val="00DA1988"/>
    <w:rsid w:val="00DA2F60"/>
    <w:rsid w:val="00DA451A"/>
    <w:rsid w:val="00DA5070"/>
    <w:rsid w:val="00DB13C8"/>
    <w:rsid w:val="00DB3B06"/>
    <w:rsid w:val="00DC1328"/>
    <w:rsid w:val="00DC1695"/>
    <w:rsid w:val="00DD687A"/>
    <w:rsid w:val="00DD76E8"/>
    <w:rsid w:val="00DF4D67"/>
    <w:rsid w:val="00E03ED3"/>
    <w:rsid w:val="00E144BD"/>
    <w:rsid w:val="00E167F6"/>
    <w:rsid w:val="00E21AE9"/>
    <w:rsid w:val="00E32CF4"/>
    <w:rsid w:val="00E34A7A"/>
    <w:rsid w:val="00E43EEF"/>
    <w:rsid w:val="00E44389"/>
    <w:rsid w:val="00E57637"/>
    <w:rsid w:val="00E614D9"/>
    <w:rsid w:val="00E64FF6"/>
    <w:rsid w:val="00E80372"/>
    <w:rsid w:val="00E81BAC"/>
    <w:rsid w:val="00E84311"/>
    <w:rsid w:val="00E90608"/>
    <w:rsid w:val="00E90B71"/>
    <w:rsid w:val="00E972D9"/>
    <w:rsid w:val="00EA3A7F"/>
    <w:rsid w:val="00EB1851"/>
    <w:rsid w:val="00EB48EB"/>
    <w:rsid w:val="00EB74F4"/>
    <w:rsid w:val="00EC17AB"/>
    <w:rsid w:val="00EC708C"/>
    <w:rsid w:val="00ED0AAE"/>
    <w:rsid w:val="00EE3027"/>
    <w:rsid w:val="00EE3FB5"/>
    <w:rsid w:val="00EF48F2"/>
    <w:rsid w:val="00EF6126"/>
    <w:rsid w:val="00F0468C"/>
    <w:rsid w:val="00F14DAE"/>
    <w:rsid w:val="00F33AE6"/>
    <w:rsid w:val="00F4057F"/>
    <w:rsid w:val="00F544CE"/>
    <w:rsid w:val="00F54BD0"/>
    <w:rsid w:val="00F618AA"/>
    <w:rsid w:val="00F6769A"/>
    <w:rsid w:val="00F74B1A"/>
    <w:rsid w:val="00F772D0"/>
    <w:rsid w:val="00F77303"/>
    <w:rsid w:val="00F80D31"/>
    <w:rsid w:val="00F84CB0"/>
    <w:rsid w:val="00F9078C"/>
    <w:rsid w:val="00F907E7"/>
    <w:rsid w:val="00F91B0D"/>
    <w:rsid w:val="00F9344C"/>
    <w:rsid w:val="00F93B2B"/>
    <w:rsid w:val="00FA6896"/>
    <w:rsid w:val="00FB0842"/>
    <w:rsid w:val="00FB115A"/>
    <w:rsid w:val="00FB5ACB"/>
    <w:rsid w:val="00FC2803"/>
    <w:rsid w:val="00FC667A"/>
    <w:rsid w:val="00FD0740"/>
    <w:rsid w:val="00FD3F9E"/>
    <w:rsid w:val="00FF0BC4"/>
    <w:rsid w:val="00FF11B0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4B04E9"/>
  <w15:docId w15:val="{D9D85727-8775-4ACC-A10C-5252ECA8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8A"/>
    <w:rPr>
      <w:sz w:val="24"/>
      <w:szCs w:val="24"/>
      <w:lang w:eastAsia="en-GB"/>
    </w:rPr>
  </w:style>
  <w:style w:type="paragraph" w:styleId="2">
    <w:name w:val="heading 2"/>
    <w:basedOn w:val="a"/>
    <w:next w:val="a"/>
    <w:link w:val="20"/>
    <w:uiPriority w:val="99"/>
    <w:qFormat/>
    <w:locked/>
    <w:rsid w:val="008F2AA8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Cambria" w:hAnsi="Cambria" w:cs="Cambria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locked/>
    <w:rsid w:val="008F2AA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 w:cs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B23609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23609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C44908"/>
  </w:style>
  <w:style w:type="character" w:customStyle="1" w:styleId="WW8Num1z1">
    <w:name w:val="WW8Num1z1"/>
    <w:uiPriority w:val="99"/>
    <w:rsid w:val="00C44908"/>
  </w:style>
  <w:style w:type="character" w:customStyle="1" w:styleId="WW8Num1z2">
    <w:name w:val="WW8Num1z2"/>
    <w:uiPriority w:val="99"/>
    <w:rsid w:val="00C44908"/>
  </w:style>
  <w:style w:type="character" w:customStyle="1" w:styleId="WW8Num1z3">
    <w:name w:val="WW8Num1z3"/>
    <w:uiPriority w:val="99"/>
    <w:rsid w:val="00C44908"/>
  </w:style>
  <w:style w:type="character" w:customStyle="1" w:styleId="WW8Num1z4">
    <w:name w:val="WW8Num1z4"/>
    <w:uiPriority w:val="99"/>
    <w:rsid w:val="00C44908"/>
  </w:style>
  <w:style w:type="character" w:customStyle="1" w:styleId="WW8Num1z5">
    <w:name w:val="WW8Num1z5"/>
    <w:uiPriority w:val="99"/>
    <w:rsid w:val="00C44908"/>
  </w:style>
  <w:style w:type="character" w:customStyle="1" w:styleId="WW8Num1z6">
    <w:name w:val="WW8Num1z6"/>
    <w:uiPriority w:val="99"/>
    <w:rsid w:val="00C44908"/>
  </w:style>
  <w:style w:type="character" w:customStyle="1" w:styleId="WW8Num1z7">
    <w:name w:val="WW8Num1z7"/>
    <w:uiPriority w:val="99"/>
    <w:rsid w:val="00C44908"/>
  </w:style>
  <w:style w:type="character" w:customStyle="1" w:styleId="WW8Num1z8">
    <w:name w:val="WW8Num1z8"/>
    <w:uiPriority w:val="99"/>
    <w:rsid w:val="00C44908"/>
  </w:style>
  <w:style w:type="character" w:customStyle="1" w:styleId="WW8Num2z0">
    <w:name w:val="WW8Num2z0"/>
    <w:uiPriority w:val="99"/>
    <w:rsid w:val="00C44908"/>
  </w:style>
  <w:style w:type="character" w:customStyle="1" w:styleId="WW8Num2z1">
    <w:name w:val="WW8Num2z1"/>
    <w:uiPriority w:val="99"/>
    <w:rsid w:val="00C44908"/>
  </w:style>
  <w:style w:type="character" w:customStyle="1" w:styleId="WW8Num2z2">
    <w:name w:val="WW8Num2z2"/>
    <w:uiPriority w:val="99"/>
    <w:rsid w:val="00C44908"/>
  </w:style>
  <w:style w:type="character" w:customStyle="1" w:styleId="WW8Num2z3">
    <w:name w:val="WW8Num2z3"/>
    <w:uiPriority w:val="99"/>
    <w:rsid w:val="00C44908"/>
  </w:style>
  <w:style w:type="character" w:customStyle="1" w:styleId="WW8Num2z4">
    <w:name w:val="WW8Num2z4"/>
    <w:uiPriority w:val="99"/>
    <w:rsid w:val="00C44908"/>
  </w:style>
  <w:style w:type="character" w:customStyle="1" w:styleId="WW8Num2z5">
    <w:name w:val="WW8Num2z5"/>
    <w:uiPriority w:val="99"/>
    <w:rsid w:val="00C44908"/>
  </w:style>
  <w:style w:type="character" w:customStyle="1" w:styleId="WW8Num2z6">
    <w:name w:val="WW8Num2z6"/>
    <w:uiPriority w:val="99"/>
    <w:rsid w:val="00C44908"/>
  </w:style>
  <w:style w:type="character" w:customStyle="1" w:styleId="WW8Num2z7">
    <w:name w:val="WW8Num2z7"/>
    <w:uiPriority w:val="99"/>
    <w:rsid w:val="00C44908"/>
  </w:style>
  <w:style w:type="character" w:customStyle="1" w:styleId="WW8Num2z8">
    <w:name w:val="WW8Num2z8"/>
    <w:uiPriority w:val="99"/>
    <w:rsid w:val="00C44908"/>
  </w:style>
  <w:style w:type="character" w:customStyle="1" w:styleId="WW8Num3z0">
    <w:name w:val="WW8Num3z0"/>
    <w:uiPriority w:val="99"/>
    <w:rsid w:val="00C44908"/>
  </w:style>
  <w:style w:type="character" w:customStyle="1" w:styleId="WW8Num3z1">
    <w:name w:val="WW8Num3z1"/>
    <w:uiPriority w:val="99"/>
    <w:rsid w:val="00C44908"/>
  </w:style>
  <w:style w:type="character" w:customStyle="1" w:styleId="WW8Num3z2">
    <w:name w:val="WW8Num3z2"/>
    <w:uiPriority w:val="99"/>
    <w:rsid w:val="00C44908"/>
  </w:style>
  <w:style w:type="character" w:customStyle="1" w:styleId="WW8Num3z3">
    <w:name w:val="WW8Num3z3"/>
    <w:uiPriority w:val="99"/>
    <w:rsid w:val="00C44908"/>
  </w:style>
  <w:style w:type="character" w:customStyle="1" w:styleId="WW8Num3z4">
    <w:name w:val="WW8Num3z4"/>
    <w:uiPriority w:val="99"/>
    <w:rsid w:val="00C44908"/>
  </w:style>
  <w:style w:type="character" w:customStyle="1" w:styleId="WW8Num3z5">
    <w:name w:val="WW8Num3z5"/>
    <w:uiPriority w:val="99"/>
    <w:rsid w:val="00C44908"/>
  </w:style>
  <w:style w:type="character" w:customStyle="1" w:styleId="WW8Num3z6">
    <w:name w:val="WW8Num3z6"/>
    <w:uiPriority w:val="99"/>
    <w:rsid w:val="00C44908"/>
  </w:style>
  <w:style w:type="character" w:customStyle="1" w:styleId="WW8Num3z7">
    <w:name w:val="WW8Num3z7"/>
    <w:uiPriority w:val="99"/>
    <w:rsid w:val="00C44908"/>
  </w:style>
  <w:style w:type="character" w:customStyle="1" w:styleId="WW8Num3z8">
    <w:name w:val="WW8Num3z8"/>
    <w:uiPriority w:val="99"/>
    <w:rsid w:val="00C44908"/>
  </w:style>
  <w:style w:type="character" w:customStyle="1" w:styleId="1">
    <w:name w:val="Основной шрифт абзаца1"/>
    <w:uiPriority w:val="99"/>
    <w:rsid w:val="00C44908"/>
  </w:style>
  <w:style w:type="character" w:customStyle="1" w:styleId="a3">
    <w:name w:val="Маркеры списка"/>
    <w:uiPriority w:val="99"/>
    <w:rsid w:val="00C44908"/>
    <w:rPr>
      <w:rFonts w:ascii="OpenSymbol" w:hAnsi="OpenSymbol" w:cs="OpenSymbol"/>
    </w:rPr>
  </w:style>
  <w:style w:type="paragraph" w:customStyle="1" w:styleId="a4">
    <w:name w:val="Заголовок"/>
    <w:basedOn w:val="a"/>
    <w:next w:val="a5"/>
    <w:uiPriority w:val="99"/>
    <w:rsid w:val="00C44908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5">
    <w:name w:val="Body Text"/>
    <w:basedOn w:val="a"/>
    <w:link w:val="a6"/>
    <w:uiPriority w:val="99"/>
    <w:rsid w:val="00C44908"/>
    <w:pPr>
      <w:suppressAutoHyphens/>
      <w:spacing w:after="120"/>
    </w:pPr>
    <w:rPr>
      <w:rFonts w:ascii="Calibri" w:hAnsi="Calibri" w:cs="Calibri"/>
      <w:sz w:val="20"/>
      <w:szCs w:val="20"/>
      <w:lang w:eastAsia="ar-S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C113C9"/>
    <w:rPr>
      <w:rFonts w:ascii="Calibri" w:hAnsi="Calibri" w:cs="Calibri"/>
      <w:sz w:val="20"/>
      <w:szCs w:val="20"/>
      <w:lang w:eastAsia="ar-SA" w:bidi="ar-SA"/>
    </w:rPr>
  </w:style>
  <w:style w:type="paragraph" w:styleId="a7">
    <w:name w:val="List"/>
    <w:basedOn w:val="a5"/>
    <w:uiPriority w:val="99"/>
    <w:rsid w:val="00C44908"/>
  </w:style>
  <w:style w:type="paragraph" w:customStyle="1" w:styleId="10">
    <w:name w:val="Название1"/>
    <w:basedOn w:val="a"/>
    <w:uiPriority w:val="99"/>
    <w:rsid w:val="00C44908"/>
    <w:pPr>
      <w:suppressLineNumbers/>
      <w:suppressAutoHyphens/>
      <w:spacing w:before="120" w:after="120"/>
    </w:pPr>
    <w:rPr>
      <w:rFonts w:ascii="Calibri" w:hAnsi="Calibri" w:cs="Calibri"/>
      <w:i/>
      <w:iCs/>
      <w:lang w:eastAsia="ar-SA"/>
    </w:rPr>
  </w:style>
  <w:style w:type="paragraph" w:customStyle="1" w:styleId="11">
    <w:name w:val="Указатель1"/>
    <w:basedOn w:val="a"/>
    <w:uiPriority w:val="99"/>
    <w:rsid w:val="00C44908"/>
    <w:pPr>
      <w:suppressLineNumbers/>
      <w:suppressAutoHyphens/>
    </w:pPr>
    <w:rPr>
      <w:rFonts w:ascii="Calibri" w:hAnsi="Calibri" w:cs="Calibri"/>
      <w:sz w:val="20"/>
      <w:szCs w:val="20"/>
      <w:lang w:eastAsia="ar-SA"/>
    </w:rPr>
  </w:style>
  <w:style w:type="paragraph" w:customStyle="1" w:styleId="a8">
    <w:name w:val="Содержимое таблицы"/>
    <w:basedOn w:val="a"/>
    <w:uiPriority w:val="99"/>
    <w:rsid w:val="00C44908"/>
    <w:pPr>
      <w:suppressLineNumbers/>
      <w:suppressAutoHyphens/>
    </w:pPr>
    <w:rPr>
      <w:rFonts w:ascii="Calibri" w:hAnsi="Calibri" w:cs="Calibri"/>
      <w:sz w:val="20"/>
      <w:szCs w:val="20"/>
      <w:lang w:eastAsia="ar-SA"/>
    </w:rPr>
  </w:style>
  <w:style w:type="paragraph" w:customStyle="1" w:styleId="a9">
    <w:name w:val="Заголовок таблицы"/>
    <w:basedOn w:val="a8"/>
    <w:uiPriority w:val="99"/>
    <w:rsid w:val="00C44908"/>
    <w:pPr>
      <w:jc w:val="center"/>
    </w:pPr>
    <w:rPr>
      <w:b/>
      <w:bCs/>
    </w:rPr>
  </w:style>
  <w:style w:type="paragraph" w:customStyle="1" w:styleId="aa">
    <w:name w:val="Знак Знак Знак"/>
    <w:basedOn w:val="a"/>
    <w:uiPriority w:val="99"/>
    <w:rsid w:val="00202F6D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1"/>
    <w:basedOn w:val="a"/>
    <w:uiPriority w:val="99"/>
    <w:rsid w:val="004939FF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 Знак Знак2"/>
    <w:basedOn w:val="a"/>
    <w:uiPriority w:val="99"/>
    <w:rsid w:val="003A0A39"/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 Знак3"/>
    <w:basedOn w:val="a"/>
    <w:uiPriority w:val="99"/>
    <w:rsid w:val="00333F0C"/>
    <w:pPr>
      <w:overflowPunct w:val="0"/>
      <w:autoSpaceDE w:val="0"/>
      <w:autoSpaceDN w:val="0"/>
      <w:adjustRightInd w:val="0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uiPriority w:val="99"/>
    <w:locked/>
    <w:rsid w:val="009C7F2E"/>
    <w:pPr>
      <w:suppressAutoHyphens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"/>
    <w:basedOn w:val="a"/>
    <w:uiPriority w:val="99"/>
    <w:rsid w:val="00EE3027"/>
    <w:rPr>
      <w:rFonts w:ascii="Verdana" w:hAnsi="Verdana" w:cs="Verdana"/>
      <w:sz w:val="20"/>
      <w:szCs w:val="20"/>
      <w:lang w:val="en-US" w:eastAsia="en-US"/>
    </w:rPr>
  </w:style>
  <w:style w:type="paragraph" w:customStyle="1" w:styleId="41">
    <w:name w:val="Знак Знак Знак4"/>
    <w:basedOn w:val="a"/>
    <w:uiPriority w:val="99"/>
    <w:rsid w:val="006C59C1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 Знак5"/>
    <w:basedOn w:val="a"/>
    <w:uiPriority w:val="99"/>
    <w:rsid w:val="00444233"/>
    <w:rPr>
      <w:rFonts w:ascii="Verdana" w:hAnsi="Verdana" w:cs="Verdana"/>
      <w:sz w:val="20"/>
      <w:szCs w:val="20"/>
      <w:lang w:val="en-US" w:eastAsia="en-US"/>
    </w:rPr>
  </w:style>
  <w:style w:type="paragraph" w:customStyle="1" w:styleId="6">
    <w:name w:val="Знак Знак Знак6"/>
    <w:basedOn w:val="a"/>
    <w:uiPriority w:val="99"/>
    <w:rsid w:val="00A16BC6"/>
    <w:rPr>
      <w:rFonts w:ascii="Verdana" w:hAnsi="Verdana" w:cs="Verdan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rsid w:val="00A34A79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en-US" w:eastAsia="ru-RU"/>
    </w:rPr>
  </w:style>
  <w:style w:type="character" w:customStyle="1" w:styleId="ae">
    <w:name w:val="Верхній колонтитул Знак"/>
    <w:basedOn w:val="a0"/>
    <w:link w:val="ad"/>
    <w:uiPriority w:val="99"/>
    <w:locked/>
    <w:rsid w:val="00A34A79"/>
    <w:rPr>
      <w:rFonts w:ascii="Calibri" w:hAnsi="Calibri" w:cs="Calibri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A34A79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en-US" w:eastAsia="ru-RU"/>
    </w:rPr>
  </w:style>
  <w:style w:type="character" w:customStyle="1" w:styleId="af0">
    <w:name w:val="Нижній колонтитул Знак"/>
    <w:basedOn w:val="a0"/>
    <w:link w:val="af"/>
    <w:uiPriority w:val="99"/>
    <w:locked/>
    <w:rsid w:val="00A34A79"/>
    <w:rPr>
      <w:rFonts w:ascii="Calibri" w:hAnsi="Calibri" w:cs="Calibri"/>
      <w:sz w:val="20"/>
      <w:szCs w:val="20"/>
      <w:lang w:val="en-US"/>
    </w:rPr>
  </w:style>
  <w:style w:type="paragraph" w:customStyle="1" w:styleId="7">
    <w:name w:val="Знак Знак Знак7"/>
    <w:basedOn w:val="a"/>
    <w:uiPriority w:val="99"/>
    <w:rsid w:val="0024652B"/>
    <w:rPr>
      <w:rFonts w:ascii="Verdana" w:hAnsi="Verdana" w:cs="Verdana"/>
      <w:sz w:val="20"/>
      <w:szCs w:val="20"/>
      <w:lang w:val="en-US" w:eastAsia="en-US"/>
    </w:rPr>
  </w:style>
  <w:style w:type="character" w:styleId="af1">
    <w:name w:val="Strong"/>
    <w:basedOn w:val="a0"/>
    <w:uiPriority w:val="99"/>
    <w:qFormat/>
    <w:locked/>
    <w:rsid w:val="0024652B"/>
    <w:rPr>
      <w:b/>
      <w:bCs/>
    </w:rPr>
  </w:style>
  <w:style w:type="paragraph" w:customStyle="1" w:styleId="13">
    <w:name w:val="Абзац списка1"/>
    <w:basedOn w:val="a"/>
    <w:uiPriority w:val="99"/>
    <w:rsid w:val="0024652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styleId="af2">
    <w:name w:val="line number"/>
    <w:basedOn w:val="a0"/>
    <w:uiPriority w:val="99"/>
    <w:semiHidden/>
    <w:rsid w:val="00FD0740"/>
  </w:style>
  <w:style w:type="paragraph" w:styleId="af3">
    <w:name w:val="Balloon Text"/>
    <w:basedOn w:val="a"/>
    <w:link w:val="af4"/>
    <w:uiPriority w:val="99"/>
    <w:semiHidden/>
    <w:rsid w:val="005F3869"/>
    <w:rPr>
      <w:rFonts w:ascii="Tahoma" w:hAnsi="Tahoma" w:cs="Tahoma"/>
      <w:sz w:val="16"/>
      <w:szCs w:val="16"/>
      <w:lang w:val="en-US" w:eastAsia="ru-RU"/>
    </w:rPr>
  </w:style>
  <w:style w:type="character" w:customStyle="1" w:styleId="af4">
    <w:name w:val="Текст у виносці Знак"/>
    <w:basedOn w:val="a0"/>
    <w:link w:val="af3"/>
    <w:uiPriority w:val="99"/>
    <w:semiHidden/>
    <w:locked/>
    <w:rsid w:val="005F3869"/>
    <w:rPr>
      <w:rFonts w:ascii="Tahoma" w:hAnsi="Tahoma" w:cs="Tahoma"/>
      <w:sz w:val="16"/>
      <w:szCs w:val="16"/>
      <w:lang w:val="en-US"/>
    </w:rPr>
  </w:style>
  <w:style w:type="paragraph" w:styleId="af5">
    <w:name w:val="List Paragraph"/>
    <w:basedOn w:val="a"/>
    <w:uiPriority w:val="34"/>
    <w:qFormat/>
    <w:rsid w:val="00C013D6"/>
    <w:pPr>
      <w:ind w:left="720"/>
      <w:contextualSpacing/>
    </w:pPr>
    <w:rPr>
      <w:rFonts w:ascii="Calibri" w:hAnsi="Calibri" w:cs="Calibri"/>
      <w:sz w:val="20"/>
      <w:szCs w:val="20"/>
      <w:lang w:val="en-US" w:eastAsia="ru-RU"/>
    </w:rPr>
  </w:style>
  <w:style w:type="paragraph" w:styleId="af6">
    <w:name w:val="Normal (Web)"/>
    <w:basedOn w:val="a"/>
    <w:uiPriority w:val="99"/>
    <w:unhideWhenUsed/>
    <w:rsid w:val="00D7399C"/>
    <w:pPr>
      <w:spacing w:before="100" w:beforeAutospacing="1" w:after="100" w:afterAutospacing="1"/>
    </w:pPr>
  </w:style>
  <w:style w:type="paragraph" w:customStyle="1" w:styleId="14">
    <w:name w:val="Звичайний1"/>
    <w:rsid w:val="00756457"/>
    <w:pPr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2B489E-74F3-4F8E-AD61-4904A511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$L!DER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Валентина</dc:creator>
  <cp:lastModifiedBy>BorshoshL</cp:lastModifiedBy>
  <cp:revision>25</cp:revision>
  <cp:lastPrinted>2021-12-08T16:08:00Z</cp:lastPrinted>
  <dcterms:created xsi:type="dcterms:W3CDTF">2021-10-08T14:16:00Z</dcterms:created>
  <dcterms:modified xsi:type="dcterms:W3CDTF">2021-12-08T16:09:00Z</dcterms:modified>
</cp:coreProperties>
</file>