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318" w:type="dxa"/>
        <w:tblLook w:val="04A0" w:firstRow="1" w:lastRow="0" w:firstColumn="1" w:lastColumn="0" w:noHBand="0" w:noVBand="1"/>
      </w:tblPr>
      <w:tblGrid>
        <w:gridCol w:w="5103"/>
        <w:gridCol w:w="568"/>
        <w:gridCol w:w="4217"/>
      </w:tblGrid>
      <w:tr w:rsidR="00333642" w:rsidRPr="00333642" w:rsidTr="001C2FA3">
        <w:tc>
          <w:tcPr>
            <w:tcW w:w="5103" w:type="dxa"/>
            <w:hideMark/>
          </w:tcPr>
          <w:p w:rsidR="00333642" w:rsidRPr="00333642" w:rsidRDefault="00333642" w:rsidP="008973B3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proofErr w:type="spellStart"/>
            <w:r w:rsidRPr="00333642">
              <w:rPr>
                <w:b/>
                <w:sz w:val="28"/>
                <w:szCs w:val="28"/>
                <w:lang w:eastAsia="en-US"/>
              </w:rPr>
              <w:t>Ініціатор</w:t>
            </w:r>
            <w:proofErr w:type="spellEnd"/>
            <w:r w:rsidRPr="00333642">
              <w:rPr>
                <w:b/>
                <w:sz w:val="28"/>
                <w:szCs w:val="28"/>
                <w:lang w:eastAsia="en-US"/>
              </w:rPr>
              <w:t>:</w:t>
            </w:r>
            <w:r w:rsidRPr="00333642">
              <w:rPr>
                <w:sz w:val="28"/>
                <w:szCs w:val="28"/>
                <w:lang w:eastAsia="en-US"/>
              </w:rPr>
              <w:t xml:space="preserve"> </w:t>
            </w:r>
            <w:r w:rsidR="008973B3">
              <w:rPr>
                <w:sz w:val="28"/>
                <w:szCs w:val="28"/>
                <w:lang w:val="uk-UA" w:eastAsia="uk-UA"/>
              </w:rPr>
              <w:t>ЗОКП «Міжнародний аеропорт «Ужгород»</w:t>
            </w:r>
          </w:p>
        </w:tc>
        <w:tc>
          <w:tcPr>
            <w:tcW w:w="4785" w:type="dxa"/>
            <w:gridSpan w:val="2"/>
            <w:hideMark/>
          </w:tcPr>
          <w:p w:rsidR="00333642" w:rsidRPr="00333642" w:rsidRDefault="00333642" w:rsidP="00333642">
            <w:pPr>
              <w:widowControl w:val="0"/>
              <w:autoSpaceDE w:val="0"/>
              <w:autoSpaceDN w:val="0"/>
              <w:adjustRightInd w:val="0"/>
              <w:spacing w:line="276" w:lineRule="auto"/>
              <w:jc w:val="right"/>
              <w:rPr>
                <w:b/>
                <w:noProof/>
                <w:sz w:val="28"/>
                <w:szCs w:val="28"/>
                <w:lang w:eastAsia="en-US"/>
              </w:rPr>
            </w:pPr>
            <w:r w:rsidRPr="00333642">
              <w:rPr>
                <w:b/>
                <w:noProof/>
                <w:sz w:val="28"/>
                <w:szCs w:val="28"/>
                <w:lang w:eastAsia="en-US"/>
              </w:rPr>
              <w:t>Проєкт</w:t>
            </w:r>
          </w:p>
          <w:p w:rsidR="00333642" w:rsidRPr="00333642" w:rsidRDefault="00333642" w:rsidP="008973B3">
            <w:pPr>
              <w:widowControl w:val="0"/>
              <w:autoSpaceDE w:val="0"/>
              <w:autoSpaceDN w:val="0"/>
              <w:adjustRightInd w:val="0"/>
              <w:spacing w:line="276" w:lineRule="auto"/>
              <w:jc w:val="right"/>
              <w:rPr>
                <w:b/>
                <w:noProof/>
                <w:sz w:val="28"/>
                <w:szCs w:val="28"/>
                <w:lang w:eastAsia="en-US"/>
              </w:rPr>
            </w:pPr>
            <w:r w:rsidRPr="00333642">
              <w:rPr>
                <w:b/>
                <w:color w:val="000000"/>
                <w:sz w:val="28"/>
                <w:szCs w:val="28"/>
                <w:lang w:eastAsia="en-US"/>
              </w:rPr>
              <w:t>№</w:t>
            </w:r>
            <w:r w:rsidR="008973B3">
              <w:rPr>
                <w:b/>
                <w:color w:val="000000"/>
                <w:sz w:val="28"/>
                <w:szCs w:val="28"/>
                <w:lang w:val="uk-UA" w:eastAsia="en-US"/>
              </w:rPr>
              <w:t xml:space="preserve">308 </w:t>
            </w:r>
            <w:r w:rsidRPr="00333642">
              <w:rPr>
                <w:b/>
                <w:color w:val="000000"/>
                <w:sz w:val="28"/>
                <w:szCs w:val="28"/>
                <w:lang w:eastAsia="en-US"/>
              </w:rPr>
              <w:t>ПР/01-16</w:t>
            </w:r>
            <w:r w:rsidRPr="00333642">
              <w:rPr>
                <w:b/>
                <w:noProof/>
                <w:sz w:val="28"/>
                <w:szCs w:val="28"/>
                <w:lang w:eastAsia="en-US"/>
              </w:rPr>
              <w:t xml:space="preserve">  </w:t>
            </w:r>
          </w:p>
        </w:tc>
      </w:tr>
      <w:tr w:rsidR="00333642" w:rsidRPr="00333642" w:rsidTr="001C2FA3">
        <w:trPr>
          <w:gridAfter w:val="1"/>
          <w:wAfter w:w="4217" w:type="dxa"/>
        </w:trPr>
        <w:tc>
          <w:tcPr>
            <w:tcW w:w="5671" w:type="dxa"/>
            <w:gridSpan w:val="2"/>
            <w:hideMark/>
          </w:tcPr>
          <w:p w:rsidR="00333642" w:rsidRPr="00333642" w:rsidRDefault="00333642" w:rsidP="00333642">
            <w:pPr>
              <w:widowControl w:val="0"/>
              <w:tabs>
                <w:tab w:val="left" w:pos="1183"/>
              </w:tabs>
              <w:autoSpaceDE w:val="0"/>
              <w:autoSpaceDN w:val="0"/>
              <w:adjustRightInd w:val="0"/>
              <w:jc w:val="both"/>
              <w:rPr>
                <w:rFonts w:eastAsia="SimSun"/>
                <w:iCs/>
                <w:kern w:val="2"/>
                <w:sz w:val="28"/>
                <w:szCs w:val="28"/>
                <w:lang w:val="uk-UA" w:eastAsia="zh-CN" w:bidi="hi-IN"/>
              </w:rPr>
            </w:pPr>
            <w:r w:rsidRPr="00333642">
              <w:rPr>
                <w:b/>
                <w:sz w:val="28"/>
                <w:szCs w:val="28"/>
                <w:lang w:eastAsia="en-US"/>
              </w:rPr>
              <w:t>Автор:</w:t>
            </w:r>
            <w:r w:rsidRPr="00333642">
              <w:rPr>
                <w:sz w:val="28"/>
                <w:szCs w:val="28"/>
                <w:lang w:eastAsia="en-US"/>
              </w:rPr>
              <w:t xml:space="preserve"> </w:t>
            </w:r>
            <w:r>
              <w:rPr>
                <w:sz w:val="28"/>
                <w:szCs w:val="28"/>
                <w:lang w:val="uk-UA" w:eastAsia="ar-SA"/>
              </w:rPr>
              <w:t>Закарпатське обласне комунальне підприємство «Міжнародний аеропорт «Ужгород»</w:t>
            </w:r>
            <w:r w:rsidRPr="00333642">
              <w:rPr>
                <w:rFonts w:eastAsia="Calibri"/>
                <w:iCs/>
                <w:kern w:val="2"/>
                <w:sz w:val="28"/>
                <w:szCs w:val="28"/>
                <w:lang w:val="uk-UA" w:eastAsia="ru-RU" w:bidi="hi-IN"/>
              </w:rPr>
              <w:t xml:space="preserve"> </w:t>
            </w:r>
          </w:p>
        </w:tc>
      </w:tr>
    </w:tbl>
    <w:p w:rsidR="00333642" w:rsidRPr="00333642" w:rsidRDefault="005E2936" w:rsidP="00333642">
      <w:pPr>
        <w:widowControl w:val="0"/>
        <w:autoSpaceDE w:val="0"/>
        <w:autoSpaceDN w:val="0"/>
        <w:adjustRightInd w:val="0"/>
        <w:rPr>
          <w:b/>
          <w:sz w:val="28"/>
          <w:lang w:eastAsia="zh-CN"/>
        </w:rPr>
      </w:pPr>
      <w:r>
        <w:rPr>
          <w:lang w:eastAsia="zh-CN"/>
        </w:rPr>
        <w:pict>
          <v:rect id="Прямоугольник 3" o:spid="_x0000_s1027" style="position:absolute;margin-left:361.95pt;margin-top:-19.2pt;width:132pt;height:36.75pt;z-index:2516582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" stroked="f">
            <v:textbox>
              <w:txbxContent>
                <w:p w:rsidR="001C2FA3" w:rsidRDefault="001C2FA3" w:rsidP="00333642"/>
              </w:txbxContent>
            </v:textbox>
          </v:rect>
        </w:pict>
      </w:r>
    </w:p>
    <w:p w:rsidR="008973B3" w:rsidRPr="008973B3" w:rsidRDefault="00333642" w:rsidP="008973B3">
      <w:pPr>
        <w:widowControl w:val="0"/>
        <w:autoSpaceDE w:val="0"/>
        <w:autoSpaceDN w:val="0"/>
        <w:adjustRightInd w:val="0"/>
        <w:jc w:val="center"/>
        <w:rPr>
          <w:b/>
          <w:noProof/>
          <w:sz w:val="28"/>
          <w:lang w:eastAsia="ru-RU"/>
        </w:rPr>
      </w:pPr>
      <w:r w:rsidRPr="00333642">
        <w:rPr>
          <w:b/>
          <w:noProof/>
          <w:sz w:val="28"/>
          <w:lang w:val="uk-UA" w:eastAsia="uk-UA"/>
        </w:rPr>
        <w:drawing>
          <wp:inline distT="0" distB="0" distL="0" distR="0" wp14:anchorId="5E8B4496" wp14:editId="1FD31F30">
            <wp:extent cx="504825" cy="5905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3642" w:rsidRPr="00333642" w:rsidRDefault="00333642" w:rsidP="00333642">
      <w:pPr>
        <w:widowControl w:val="0"/>
        <w:autoSpaceDE w:val="0"/>
        <w:autoSpaceDN w:val="0"/>
        <w:adjustRightInd w:val="0"/>
        <w:jc w:val="center"/>
        <w:rPr>
          <w:b/>
          <w:sz w:val="28"/>
          <w:lang w:eastAsia="ru-RU"/>
        </w:rPr>
      </w:pPr>
      <w:r w:rsidRPr="00333642">
        <w:rPr>
          <w:b/>
          <w:sz w:val="28"/>
          <w:lang w:eastAsia="ru-RU"/>
        </w:rPr>
        <w:t>ЗАКАРПАТСЬКА ОБЛАСНА РАДА</w:t>
      </w:r>
    </w:p>
    <w:p w:rsidR="00333642" w:rsidRPr="00333642" w:rsidRDefault="00333642" w:rsidP="00333642">
      <w:pPr>
        <w:widowControl w:val="0"/>
        <w:autoSpaceDE w:val="0"/>
        <w:autoSpaceDN w:val="0"/>
        <w:adjustRightInd w:val="0"/>
        <w:jc w:val="center"/>
        <w:rPr>
          <w:b/>
          <w:lang w:eastAsia="ru-RU"/>
        </w:rPr>
      </w:pPr>
    </w:p>
    <w:p w:rsidR="00333642" w:rsidRPr="00333642" w:rsidRDefault="00333642" w:rsidP="00333642">
      <w:pPr>
        <w:widowControl w:val="0"/>
        <w:autoSpaceDE w:val="0"/>
        <w:autoSpaceDN w:val="0"/>
        <w:adjustRightInd w:val="0"/>
        <w:jc w:val="center"/>
        <w:rPr>
          <w:b/>
          <w:sz w:val="28"/>
          <w:lang w:eastAsia="ru-RU"/>
        </w:rPr>
      </w:pPr>
      <w:r w:rsidRPr="00333642">
        <w:rPr>
          <w:b/>
          <w:sz w:val="28"/>
          <w:szCs w:val="28"/>
          <w:lang w:eastAsia="ru-RU"/>
        </w:rPr>
        <w:t xml:space="preserve">Друга </w:t>
      </w:r>
      <w:proofErr w:type="spellStart"/>
      <w:r w:rsidRPr="00333642">
        <w:rPr>
          <w:b/>
          <w:sz w:val="28"/>
          <w:szCs w:val="28"/>
          <w:lang w:eastAsia="ru-RU"/>
        </w:rPr>
        <w:t>сесія</w:t>
      </w:r>
      <w:proofErr w:type="spellEnd"/>
      <w:r w:rsidRPr="00333642">
        <w:rPr>
          <w:b/>
          <w:sz w:val="28"/>
          <w:szCs w:val="28"/>
          <w:lang w:eastAsia="ru-RU"/>
        </w:rPr>
        <w:t xml:space="preserve"> </w:t>
      </w:r>
      <w:r w:rsidRPr="00333642">
        <w:rPr>
          <w:b/>
          <w:sz w:val="28"/>
          <w:lang w:eastAsia="ru-RU"/>
        </w:rPr>
        <w:t xml:space="preserve">VIII </w:t>
      </w:r>
      <w:proofErr w:type="spellStart"/>
      <w:r w:rsidRPr="00333642">
        <w:rPr>
          <w:b/>
          <w:sz w:val="28"/>
          <w:lang w:eastAsia="ru-RU"/>
        </w:rPr>
        <w:t>скликання</w:t>
      </w:r>
      <w:proofErr w:type="spellEnd"/>
    </w:p>
    <w:p w:rsidR="00333642" w:rsidRPr="00333642" w:rsidRDefault="00333642" w:rsidP="00333642">
      <w:pPr>
        <w:widowControl w:val="0"/>
        <w:autoSpaceDE w:val="0"/>
        <w:autoSpaceDN w:val="0"/>
        <w:adjustRightInd w:val="0"/>
        <w:jc w:val="center"/>
        <w:rPr>
          <w:b/>
          <w:sz w:val="28"/>
          <w:lang w:eastAsia="ru-RU"/>
        </w:rPr>
      </w:pPr>
    </w:p>
    <w:p w:rsidR="00333642" w:rsidRPr="00333642" w:rsidRDefault="00333642" w:rsidP="00333642">
      <w:pPr>
        <w:widowControl w:val="0"/>
        <w:autoSpaceDE w:val="0"/>
        <w:autoSpaceDN w:val="0"/>
        <w:adjustRightInd w:val="0"/>
        <w:jc w:val="center"/>
        <w:rPr>
          <w:b/>
          <w:sz w:val="28"/>
          <w:lang w:eastAsia="ru-RU"/>
        </w:rPr>
      </w:pPr>
      <w:r w:rsidRPr="00333642">
        <w:rPr>
          <w:b/>
          <w:sz w:val="28"/>
          <w:lang w:eastAsia="ru-RU"/>
        </w:rPr>
        <w:t xml:space="preserve">Р І Ш Е Н </w:t>
      </w:r>
      <w:proofErr w:type="spellStart"/>
      <w:r w:rsidRPr="00333642">
        <w:rPr>
          <w:b/>
          <w:sz w:val="28"/>
          <w:lang w:eastAsia="ru-RU"/>
        </w:rPr>
        <w:t>Н</w:t>
      </w:r>
      <w:proofErr w:type="spellEnd"/>
      <w:r w:rsidRPr="00333642">
        <w:rPr>
          <w:b/>
          <w:sz w:val="28"/>
          <w:lang w:eastAsia="ru-RU"/>
        </w:rPr>
        <w:t xml:space="preserve"> Я</w:t>
      </w:r>
    </w:p>
    <w:p w:rsidR="00333642" w:rsidRPr="00333642" w:rsidRDefault="00333642" w:rsidP="00333642">
      <w:pPr>
        <w:widowControl w:val="0"/>
        <w:tabs>
          <w:tab w:val="left" w:pos="2378"/>
        </w:tabs>
        <w:autoSpaceDE w:val="0"/>
        <w:autoSpaceDN w:val="0"/>
        <w:adjustRightInd w:val="0"/>
        <w:jc w:val="both"/>
        <w:rPr>
          <w:sz w:val="28"/>
          <w:lang w:eastAsia="ru-RU"/>
        </w:rPr>
      </w:pPr>
    </w:p>
    <w:p w:rsidR="00333642" w:rsidRPr="008973B3" w:rsidRDefault="008973B3" w:rsidP="00333642">
      <w:pPr>
        <w:widowControl w:val="0"/>
        <w:autoSpaceDE w:val="0"/>
        <w:autoSpaceDN w:val="0"/>
        <w:adjustRightInd w:val="0"/>
        <w:ind w:firstLine="720"/>
        <w:rPr>
          <w:b/>
          <w:bCs/>
          <w:sz w:val="28"/>
          <w:szCs w:val="28"/>
          <w:lang w:eastAsia="ru-RU"/>
        </w:rPr>
      </w:pPr>
      <w:r w:rsidRPr="008973B3">
        <w:rPr>
          <w:b/>
          <w:bCs/>
          <w:sz w:val="28"/>
          <w:szCs w:val="28"/>
          <w:lang w:eastAsia="ru-RU"/>
        </w:rPr>
        <w:t>______2021</w:t>
      </w:r>
      <w:r w:rsidRPr="008973B3">
        <w:rPr>
          <w:b/>
          <w:bCs/>
          <w:sz w:val="28"/>
          <w:szCs w:val="28"/>
          <w:lang w:eastAsia="ru-RU"/>
        </w:rPr>
        <w:tab/>
      </w:r>
      <w:r w:rsidRPr="008973B3">
        <w:rPr>
          <w:b/>
          <w:bCs/>
          <w:sz w:val="28"/>
          <w:szCs w:val="28"/>
          <w:lang w:eastAsia="ru-RU"/>
        </w:rPr>
        <w:tab/>
        <w:t xml:space="preserve">                 </w:t>
      </w:r>
      <w:r w:rsidR="00333642" w:rsidRPr="008973B3">
        <w:rPr>
          <w:b/>
          <w:bCs/>
          <w:sz w:val="28"/>
          <w:szCs w:val="28"/>
          <w:lang w:eastAsia="ru-RU"/>
        </w:rPr>
        <w:t xml:space="preserve">Ужгород </w:t>
      </w:r>
      <w:r w:rsidR="00333642" w:rsidRPr="008973B3">
        <w:rPr>
          <w:b/>
          <w:bCs/>
          <w:sz w:val="28"/>
          <w:szCs w:val="28"/>
          <w:lang w:eastAsia="ru-RU"/>
        </w:rPr>
        <w:tab/>
      </w:r>
      <w:r w:rsidR="00333642" w:rsidRPr="008973B3">
        <w:rPr>
          <w:b/>
          <w:bCs/>
          <w:sz w:val="28"/>
          <w:szCs w:val="28"/>
          <w:lang w:eastAsia="ru-RU"/>
        </w:rPr>
        <w:tab/>
        <w:t xml:space="preserve">                         № ____</w:t>
      </w:r>
    </w:p>
    <w:p w:rsidR="00333642" w:rsidRPr="00333642" w:rsidRDefault="00333642" w:rsidP="00333642">
      <w:pPr>
        <w:widowControl w:val="0"/>
        <w:autoSpaceDE w:val="0"/>
        <w:autoSpaceDN w:val="0"/>
        <w:adjustRightInd w:val="0"/>
        <w:rPr>
          <w:rFonts w:ascii="Arial CYR" w:hAnsi="Arial CYR" w:cs="Arial CYR"/>
          <w:b/>
          <w:sz w:val="28"/>
          <w:szCs w:val="28"/>
          <w:lang w:eastAsia="ru-RU"/>
        </w:rPr>
      </w:pPr>
    </w:p>
    <w:p w:rsidR="00D7399C" w:rsidRPr="008F2AA8" w:rsidRDefault="00D7399C" w:rsidP="00D7399C">
      <w:pPr>
        <w:tabs>
          <w:tab w:val="left" w:pos="8364"/>
        </w:tabs>
        <w:ind w:right="-1"/>
        <w:jc w:val="center"/>
        <w:rPr>
          <w:b/>
          <w:bCs/>
          <w:sz w:val="28"/>
          <w:szCs w:val="28"/>
        </w:rPr>
      </w:pPr>
    </w:p>
    <w:tbl>
      <w:tblPr>
        <w:tblW w:w="5635" w:type="dxa"/>
        <w:tblLayout w:type="fixed"/>
        <w:tblLook w:val="0000" w:firstRow="0" w:lastRow="0" w:firstColumn="0" w:lastColumn="0" w:noHBand="0" w:noVBand="0"/>
      </w:tblPr>
      <w:tblGrid>
        <w:gridCol w:w="5635"/>
      </w:tblGrid>
      <w:tr w:rsidR="00D7399C" w:rsidRPr="002913D8" w:rsidTr="008973B3">
        <w:tc>
          <w:tcPr>
            <w:tcW w:w="5635" w:type="dxa"/>
          </w:tcPr>
          <w:p w:rsidR="00D7399C" w:rsidRPr="008F2AA8" w:rsidRDefault="00D7399C" w:rsidP="001C2FA3">
            <w:pPr>
              <w:snapToGrid w:val="0"/>
              <w:ind w:right="-108"/>
              <w:jc w:val="both"/>
              <w:rPr>
                <w:b/>
                <w:bCs/>
                <w:sz w:val="28"/>
                <w:szCs w:val="28"/>
              </w:rPr>
            </w:pPr>
            <w:r w:rsidRPr="008F2AA8">
              <w:rPr>
                <w:b/>
                <w:bCs/>
                <w:sz w:val="28"/>
                <w:szCs w:val="28"/>
              </w:rPr>
              <w:t xml:space="preserve">Про </w:t>
            </w:r>
            <w:proofErr w:type="spellStart"/>
            <w:r>
              <w:rPr>
                <w:b/>
                <w:bCs/>
                <w:sz w:val="28"/>
                <w:szCs w:val="28"/>
              </w:rPr>
              <w:t>внесення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sz w:val="28"/>
                <w:szCs w:val="28"/>
              </w:rPr>
              <w:t>змін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до </w:t>
            </w:r>
            <w:proofErr w:type="spellStart"/>
            <w:r w:rsidRPr="008F2AA8">
              <w:rPr>
                <w:b/>
                <w:bCs/>
                <w:sz w:val="28"/>
                <w:szCs w:val="28"/>
              </w:rPr>
              <w:t>Програм</w:t>
            </w:r>
            <w:r>
              <w:rPr>
                <w:b/>
                <w:bCs/>
                <w:sz w:val="28"/>
                <w:szCs w:val="28"/>
              </w:rPr>
              <w:t>и</w:t>
            </w:r>
            <w:proofErr w:type="spellEnd"/>
            <w:r w:rsidRPr="008F2AA8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F2AA8">
              <w:rPr>
                <w:b/>
                <w:bCs/>
                <w:sz w:val="28"/>
                <w:szCs w:val="28"/>
              </w:rPr>
              <w:t>підвищення</w:t>
            </w:r>
            <w:proofErr w:type="spellEnd"/>
            <w:r w:rsidRPr="008F2AA8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F2AA8">
              <w:rPr>
                <w:b/>
                <w:bCs/>
                <w:sz w:val="28"/>
                <w:szCs w:val="28"/>
              </w:rPr>
              <w:t>ефективності</w:t>
            </w:r>
            <w:proofErr w:type="spellEnd"/>
            <w:r w:rsidRPr="008F2AA8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F2AA8">
              <w:rPr>
                <w:b/>
                <w:bCs/>
                <w:sz w:val="28"/>
                <w:szCs w:val="28"/>
              </w:rPr>
              <w:t>функ</w:t>
            </w:r>
            <w:r>
              <w:rPr>
                <w:b/>
                <w:bCs/>
                <w:sz w:val="28"/>
                <w:szCs w:val="28"/>
              </w:rPr>
              <w:t>ціонування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sz w:val="28"/>
                <w:szCs w:val="28"/>
              </w:rPr>
              <w:t>Закарпатського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sz w:val="28"/>
                <w:szCs w:val="28"/>
              </w:rPr>
              <w:t>облас</w:t>
            </w:r>
            <w:r w:rsidRPr="008F2AA8">
              <w:rPr>
                <w:b/>
                <w:bCs/>
                <w:sz w:val="28"/>
                <w:szCs w:val="28"/>
              </w:rPr>
              <w:t>ного</w:t>
            </w:r>
            <w:proofErr w:type="spellEnd"/>
            <w:r w:rsidRPr="008F2AA8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F2AA8">
              <w:rPr>
                <w:b/>
                <w:bCs/>
                <w:sz w:val="28"/>
                <w:szCs w:val="28"/>
              </w:rPr>
              <w:t>к</w:t>
            </w:r>
            <w:r>
              <w:rPr>
                <w:b/>
                <w:bCs/>
                <w:sz w:val="28"/>
                <w:szCs w:val="28"/>
              </w:rPr>
              <w:t>омунального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sz w:val="28"/>
                <w:szCs w:val="28"/>
              </w:rPr>
              <w:t>підприємства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«</w:t>
            </w:r>
            <w:proofErr w:type="spellStart"/>
            <w:r>
              <w:rPr>
                <w:b/>
                <w:bCs/>
                <w:sz w:val="28"/>
                <w:szCs w:val="28"/>
              </w:rPr>
              <w:t>Міжна</w:t>
            </w:r>
            <w:r w:rsidRPr="008F2AA8">
              <w:rPr>
                <w:b/>
                <w:bCs/>
                <w:sz w:val="28"/>
                <w:szCs w:val="28"/>
              </w:rPr>
              <w:t>родний</w:t>
            </w:r>
            <w:proofErr w:type="spellEnd"/>
            <w:r w:rsidRPr="008F2AA8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F2AA8">
              <w:rPr>
                <w:b/>
                <w:bCs/>
                <w:sz w:val="28"/>
                <w:szCs w:val="28"/>
              </w:rPr>
              <w:t>аеропорт</w:t>
            </w:r>
            <w:proofErr w:type="spellEnd"/>
            <w:r w:rsidRPr="008F2AA8">
              <w:rPr>
                <w:b/>
                <w:bCs/>
                <w:sz w:val="28"/>
                <w:szCs w:val="28"/>
              </w:rPr>
              <w:t xml:space="preserve"> «Ужгород» на 20</w:t>
            </w:r>
            <w:r>
              <w:rPr>
                <w:b/>
                <w:bCs/>
                <w:sz w:val="28"/>
                <w:szCs w:val="28"/>
              </w:rPr>
              <w:t>21</w:t>
            </w:r>
            <w:r w:rsidRPr="008F2AA8"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 xml:space="preserve">– </w:t>
            </w:r>
            <w:r w:rsidRPr="008F2AA8">
              <w:rPr>
                <w:b/>
                <w:bCs/>
                <w:sz w:val="28"/>
                <w:szCs w:val="28"/>
              </w:rPr>
              <w:t>202</w:t>
            </w:r>
            <w:r>
              <w:rPr>
                <w:b/>
                <w:bCs/>
                <w:sz w:val="28"/>
                <w:szCs w:val="28"/>
              </w:rPr>
              <w:t>4</w:t>
            </w:r>
            <w:r w:rsidRPr="008F2AA8">
              <w:rPr>
                <w:b/>
                <w:bCs/>
                <w:sz w:val="28"/>
                <w:szCs w:val="28"/>
              </w:rPr>
              <w:t xml:space="preserve"> роки</w:t>
            </w:r>
            <w:r>
              <w:rPr>
                <w:b/>
                <w:bCs/>
                <w:sz w:val="28"/>
                <w:szCs w:val="28"/>
              </w:rPr>
              <w:t xml:space="preserve"> (</w:t>
            </w:r>
            <w:proofErr w:type="spellStart"/>
            <w:r>
              <w:rPr>
                <w:b/>
                <w:bCs/>
                <w:sz w:val="28"/>
                <w:szCs w:val="28"/>
              </w:rPr>
              <w:t>зі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sz w:val="28"/>
                <w:szCs w:val="28"/>
              </w:rPr>
              <w:t>змінами</w:t>
            </w:r>
            <w:proofErr w:type="spellEnd"/>
            <w:r>
              <w:rPr>
                <w:b/>
                <w:bCs/>
                <w:sz w:val="28"/>
                <w:szCs w:val="28"/>
              </w:rPr>
              <w:t>)</w:t>
            </w:r>
          </w:p>
        </w:tc>
      </w:tr>
    </w:tbl>
    <w:p w:rsidR="00305798" w:rsidRDefault="00305798" w:rsidP="00D7399C">
      <w:pPr>
        <w:tabs>
          <w:tab w:val="left" w:pos="1610"/>
        </w:tabs>
        <w:ind w:right="-1"/>
        <w:rPr>
          <w:sz w:val="28"/>
          <w:szCs w:val="28"/>
        </w:rPr>
      </w:pPr>
    </w:p>
    <w:p w:rsidR="00D7399C" w:rsidRPr="008F2AA8" w:rsidRDefault="00D7399C" w:rsidP="00D7399C">
      <w:pPr>
        <w:tabs>
          <w:tab w:val="left" w:pos="1610"/>
        </w:tabs>
        <w:ind w:right="-1"/>
        <w:rPr>
          <w:sz w:val="28"/>
          <w:szCs w:val="28"/>
        </w:rPr>
      </w:pPr>
      <w:bookmarkStart w:id="0" w:name="_GoBack"/>
      <w:bookmarkEnd w:id="0"/>
      <w:r w:rsidRPr="008F2AA8">
        <w:rPr>
          <w:sz w:val="28"/>
          <w:szCs w:val="28"/>
        </w:rPr>
        <w:tab/>
      </w:r>
    </w:p>
    <w:p w:rsidR="00D7399C" w:rsidRDefault="00D7399C" w:rsidP="00806B1B">
      <w:pPr>
        <w:tabs>
          <w:tab w:val="left" w:pos="-709"/>
          <w:tab w:val="left" w:pos="9214"/>
        </w:tabs>
        <w:ind w:right="-1" w:firstLine="709"/>
        <w:jc w:val="both"/>
        <w:rPr>
          <w:b/>
          <w:bCs/>
          <w:sz w:val="28"/>
          <w:szCs w:val="28"/>
        </w:rPr>
      </w:pPr>
      <w:proofErr w:type="spellStart"/>
      <w:r w:rsidRPr="008F2AA8">
        <w:rPr>
          <w:sz w:val="28"/>
          <w:szCs w:val="28"/>
        </w:rPr>
        <w:t>Відповідно</w:t>
      </w:r>
      <w:proofErr w:type="spellEnd"/>
      <w:r w:rsidRPr="008F2AA8">
        <w:rPr>
          <w:sz w:val="28"/>
          <w:szCs w:val="28"/>
        </w:rPr>
        <w:t xml:space="preserve"> </w:t>
      </w:r>
      <w:proofErr w:type="gramStart"/>
      <w:r w:rsidRPr="008F2AA8">
        <w:rPr>
          <w:sz w:val="28"/>
          <w:szCs w:val="28"/>
        </w:rPr>
        <w:t>до пункту</w:t>
      </w:r>
      <w:proofErr w:type="gramEnd"/>
      <w:r w:rsidRPr="008F2AA8">
        <w:rPr>
          <w:sz w:val="28"/>
          <w:szCs w:val="28"/>
        </w:rPr>
        <w:t xml:space="preserve"> 16 </w:t>
      </w:r>
      <w:proofErr w:type="spellStart"/>
      <w:r w:rsidRPr="008F2AA8">
        <w:rPr>
          <w:sz w:val="28"/>
          <w:szCs w:val="28"/>
        </w:rPr>
        <w:t>частини</w:t>
      </w:r>
      <w:proofErr w:type="spellEnd"/>
      <w:r w:rsidRPr="008F2AA8">
        <w:rPr>
          <w:sz w:val="28"/>
          <w:szCs w:val="28"/>
        </w:rPr>
        <w:t xml:space="preserve"> 1 </w:t>
      </w:r>
      <w:proofErr w:type="spellStart"/>
      <w:r w:rsidRPr="008F2AA8">
        <w:rPr>
          <w:sz w:val="28"/>
          <w:szCs w:val="28"/>
        </w:rPr>
        <w:t>статті</w:t>
      </w:r>
      <w:proofErr w:type="spellEnd"/>
      <w:r w:rsidRPr="008F2AA8">
        <w:rPr>
          <w:sz w:val="28"/>
          <w:szCs w:val="28"/>
        </w:rPr>
        <w:t xml:space="preserve"> 43 Закону </w:t>
      </w:r>
      <w:proofErr w:type="spellStart"/>
      <w:r w:rsidRPr="008F2AA8">
        <w:rPr>
          <w:sz w:val="28"/>
          <w:szCs w:val="28"/>
        </w:rPr>
        <w:t>України</w:t>
      </w:r>
      <w:proofErr w:type="spellEnd"/>
      <w:r w:rsidRPr="008F2AA8">
        <w:rPr>
          <w:sz w:val="28"/>
          <w:szCs w:val="28"/>
        </w:rPr>
        <w:t xml:space="preserve"> «Про </w:t>
      </w:r>
      <w:proofErr w:type="spellStart"/>
      <w:r w:rsidRPr="008F2AA8">
        <w:rPr>
          <w:sz w:val="28"/>
          <w:szCs w:val="28"/>
        </w:rPr>
        <w:t>місцеве</w:t>
      </w:r>
      <w:proofErr w:type="spellEnd"/>
      <w:r w:rsidRPr="008F2AA8">
        <w:rPr>
          <w:sz w:val="28"/>
          <w:szCs w:val="28"/>
        </w:rPr>
        <w:t xml:space="preserve"> </w:t>
      </w:r>
      <w:proofErr w:type="spellStart"/>
      <w:r w:rsidRPr="008F2AA8">
        <w:rPr>
          <w:sz w:val="28"/>
          <w:szCs w:val="28"/>
        </w:rPr>
        <w:t>самоврядування</w:t>
      </w:r>
      <w:proofErr w:type="spellEnd"/>
      <w:r w:rsidRPr="008F2AA8">
        <w:rPr>
          <w:sz w:val="28"/>
          <w:szCs w:val="28"/>
        </w:rPr>
        <w:t xml:space="preserve"> в </w:t>
      </w:r>
      <w:proofErr w:type="spellStart"/>
      <w:r w:rsidRPr="008F2AA8">
        <w:rPr>
          <w:sz w:val="28"/>
          <w:szCs w:val="28"/>
        </w:rPr>
        <w:t>Україні</w:t>
      </w:r>
      <w:proofErr w:type="spellEnd"/>
      <w:r w:rsidRPr="008F2AA8">
        <w:rPr>
          <w:sz w:val="28"/>
          <w:szCs w:val="28"/>
        </w:rPr>
        <w:t xml:space="preserve">» </w:t>
      </w:r>
      <w:proofErr w:type="spellStart"/>
      <w:r w:rsidRPr="008F2AA8">
        <w:rPr>
          <w:sz w:val="28"/>
          <w:szCs w:val="28"/>
        </w:rPr>
        <w:t>обласна</w:t>
      </w:r>
      <w:proofErr w:type="spellEnd"/>
      <w:r w:rsidRPr="008F2AA8">
        <w:rPr>
          <w:sz w:val="28"/>
          <w:szCs w:val="28"/>
        </w:rPr>
        <w:t xml:space="preserve"> рада </w:t>
      </w:r>
      <w:proofErr w:type="spellStart"/>
      <w:r w:rsidRPr="008F2AA8">
        <w:rPr>
          <w:b/>
          <w:bCs/>
          <w:spacing w:val="40"/>
          <w:sz w:val="28"/>
          <w:szCs w:val="28"/>
        </w:rPr>
        <w:t>вирішила</w:t>
      </w:r>
      <w:proofErr w:type="spellEnd"/>
      <w:r w:rsidRPr="008F2AA8">
        <w:rPr>
          <w:b/>
          <w:bCs/>
          <w:sz w:val="28"/>
          <w:szCs w:val="28"/>
        </w:rPr>
        <w:t>:</w:t>
      </w:r>
    </w:p>
    <w:p w:rsidR="00D7399C" w:rsidRDefault="00D7399C" w:rsidP="00333642">
      <w:pPr>
        <w:pStyle w:val="af6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8F2AA8">
        <w:rPr>
          <w:sz w:val="28"/>
          <w:szCs w:val="28"/>
        </w:rPr>
        <w:t xml:space="preserve">1. </w:t>
      </w:r>
      <w:r w:rsidRPr="00EF7CF9">
        <w:rPr>
          <w:sz w:val="28"/>
          <w:szCs w:val="28"/>
        </w:rPr>
        <w:t xml:space="preserve">Внести до </w:t>
      </w:r>
      <w:proofErr w:type="spellStart"/>
      <w:r w:rsidRPr="00EF7CF9">
        <w:rPr>
          <w:bCs/>
          <w:sz w:val="28"/>
          <w:szCs w:val="28"/>
        </w:rPr>
        <w:t>Програми</w:t>
      </w:r>
      <w:proofErr w:type="spellEnd"/>
      <w:r w:rsidRPr="00EF7CF9">
        <w:rPr>
          <w:bCs/>
          <w:sz w:val="28"/>
          <w:szCs w:val="28"/>
        </w:rPr>
        <w:t xml:space="preserve"> </w:t>
      </w:r>
      <w:proofErr w:type="spellStart"/>
      <w:r w:rsidRPr="00EF7CF9">
        <w:rPr>
          <w:bCs/>
          <w:sz w:val="28"/>
          <w:szCs w:val="28"/>
        </w:rPr>
        <w:t>підвищення</w:t>
      </w:r>
      <w:proofErr w:type="spellEnd"/>
      <w:r w:rsidRPr="00EF7CF9">
        <w:rPr>
          <w:bCs/>
          <w:sz w:val="28"/>
          <w:szCs w:val="28"/>
        </w:rPr>
        <w:t xml:space="preserve"> </w:t>
      </w:r>
      <w:proofErr w:type="spellStart"/>
      <w:r w:rsidRPr="00EF7CF9">
        <w:rPr>
          <w:bCs/>
          <w:sz w:val="28"/>
          <w:szCs w:val="28"/>
        </w:rPr>
        <w:t>ефективності</w:t>
      </w:r>
      <w:proofErr w:type="spellEnd"/>
      <w:r w:rsidRPr="00EF7CF9">
        <w:rPr>
          <w:bCs/>
          <w:sz w:val="28"/>
          <w:szCs w:val="28"/>
        </w:rPr>
        <w:t xml:space="preserve"> </w:t>
      </w:r>
      <w:proofErr w:type="spellStart"/>
      <w:r w:rsidRPr="00EF7CF9">
        <w:rPr>
          <w:bCs/>
          <w:sz w:val="28"/>
          <w:szCs w:val="28"/>
        </w:rPr>
        <w:t>функціонування</w:t>
      </w:r>
      <w:proofErr w:type="spellEnd"/>
      <w:r w:rsidRPr="00EF7CF9">
        <w:rPr>
          <w:bCs/>
          <w:sz w:val="28"/>
          <w:szCs w:val="28"/>
        </w:rPr>
        <w:t xml:space="preserve"> </w:t>
      </w:r>
      <w:proofErr w:type="spellStart"/>
      <w:r w:rsidRPr="00EF7CF9">
        <w:rPr>
          <w:bCs/>
          <w:sz w:val="28"/>
          <w:szCs w:val="28"/>
        </w:rPr>
        <w:t>Закарпатського</w:t>
      </w:r>
      <w:proofErr w:type="spellEnd"/>
      <w:r w:rsidRPr="00EF7CF9">
        <w:rPr>
          <w:bCs/>
          <w:sz w:val="28"/>
          <w:szCs w:val="28"/>
        </w:rPr>
        <w:t xml:space="preserve"> </w:t>
      </w:r>
      <w:proofErr w:type="spellStart"/>
      <w:r w:rsidRPr="00EF7CF9">
        <w:rPr>
          <w:bCs/>
          <w:sz w:val="28"/>
          <w:szCs w:val="28"/>
        </w:rPr>
        <w:t>обласного</w:t>
      </w:r>
      <w:proofErr w:type="spellEnd"/>
      <w:r w:rsidRPr="00EF7CF9">
        <w:rPr>
          <w:bCs/>
          <w:sz w:val="28"/>
          <w:szCs w:val="28"/>
        </w:rPr>
        <w:t xml:space="preserve"> </w:t>
      </w:r>
      <w:proofErr w:type="spellStart"/>
      <w:r w:rsidRPr="00EF7CF9">
        <w:rPr>
          <w:bCs/>
          <w:sz w:val="28"/>
          <w:szCs w:val="28"/>
        </w:rPr>
        <w:t>комунального</w:t>
      </w:r>
      <w:proofErr w:type="spellEnd"/>
      <w:r w:rsidRPr="00EF7CF9">
        <w:rPr>
          <w:bCs/>
          <w:sz w:val="28"/>
          <w:szCs w:val="28"/>
        </w:rPr>
        <w:t xml:space="preserve"> </w:t>
      </w:r>
      <w:proofErr w:type="spellStart"/>
      <w:r w:rsidRPr="00EF7CF9">
        <w:rPr>
          <w:bCs/>
          <w:sz w:val="28"/>
          <w:szCs w:val="28"/>
        </w:rPr>
        <w:t>підприємства</w:t>
      </w:r>
      <w:proofErr w:type="spellEnd"/>
      <w:r w:rsidRPr="00EF7CF9">
        <w:rPr>
          <w:bCs/>
          <w:sz w:val="28"/>
          <w:szCs w:val="28"/>
        </w:rPr>
        <w:t xml:space="preserve"> «</w:t>
      </w:r>
      <w:proofErr w:type="spellStart"/>
      <w:r w:rsidRPr="00EF7CF9">
        <w:rPr>
          <w:bCs/>
          <w:sz w:val="28"/>
          <w:szCs w:val="28"/>
        </w:rPr>
        <w:t>Міжнародний</w:t>
      </w:r>
      <w:proofErr w:type="spellEnd"/>
      <w:r w:rsidRPr="00EF7CF9">
        <w:rPr>
          <w:bCs/>
          <w:sz w:val="28"/>
          <w:szCs w:val="28"/>
        </w:rPr>
        <w:t xml:space="preserve"> </w:t>
      </w:r>
      <w:proofErr w:type="spellStart"/>
      <w:r w:rsidRPr="00EF7CF9">
        <w:rPr>
          <w:bCs/>
          <w:sz w:val="28"/>
          <w:szCs w:val="28"/>
        </w:rPr>
        <w:t>аеропорт</w:t>
      </w:r>
      <w:proofErr w:type="spellEnd"/>
      <w:r w:rsidRPr="00EF7CF9">
        <w:rPr>
          <w:bCs/>
          <w:sz w:val="28"/>
          <w:szCs w:val="28"/>
        </w:rPr>
        <w:t xml:space="preserve"> «Ужгород» на 20</w:t>
      </w:r>
      <w:r>
        <w:rPr>
          <w:bCs/>
          <w:sz w:val="28"/>
          <w:szCs w:val="28"/>
          <w:lang w:val="uk-UA"/>
        </w:rPr>
        <w:t>21</w:t>
      </w:r>
      <w:r w:rsidRPr="00EF7CF9">
        <w:rPr>
          <w:bCs/>
          <w:sz w:val="28"/>
          <w:szCs w:val="28"/>
        </w:rPr>
        <w:t xml:space="preserve"> – 202</w:t>
      </w:r>
      <w:r>
        <w:rPr>
          <w:bCs/>
          <w:sz w:val="28"/>
          <w:szCs w:val="28"/>
          <w:lang w:val="uk-UA"/>
        </w:rPr>
        <w:t xml:space="preserve">4 </w:t>
      </w:r>
      <w:r w:rsidRPr="00EF7CF9">
        <w:rPr>
          <w:bCs/>
          <w:sz w:val="28"/>
          <w:szCs w:val="28"/>
        </w:rPr>
        <w:t>роки</w:t>
      </w:r>
      <w:r w:rsidRPr="00EF7CF9">
        <w:rPr>
          <w:sz w:val="28"/>
          <w:szCs w:val="28"/>
        </w:rPr>
        <w:t xml:space="preserve">, </w:t>
      </w:r>
      <w:proofErr w:type="spellStart"/>
      <w:r w:rsidRPr="00EF7CF9">
        <w:rPr>
          <w:sz w:val="28"/>
          <w:szCs w:val="28"/>
        </w:rPr>
        <w:t>затверджен</w:t>
      </w:r>
      <w:r w:rsidR="00806B1B">
        <w:rPr>
          <w:sz w:val="28"/>
          <w:szCs w:val="28"/>
          <w:lang w:val="uk-UA"/>
        </w:rPr>
        <w:t>ої</w:t>
      </w:r>
      <w:proofErr w:type="spellEnd"/>
      <w:r w:rsidRPr="00EF7CF9">
        <w:rPr>
          <w:sz w:val="28"/>
          <w:szCs w:val="28"/>
        </w:rPr>
        <w:t xml:space="preserve"> </w:t>
      </w:r>
      <w:proofErr w:type="spellStart"/>
      <w:r w:rsidRPr="00EF7CF9">
        <w:rPr>
          <w:sz w:val="28"/>
          <w:szCs w:val="28"/>
        </w:rPr>
        <w:t>рішенням</w:t>
      </w:r>
      <w:proofErr w:type="spellEnd"/>
      <w:r w:rsidRPr="00EF7CF9">
        <w:rPr>
          <w:sz w:val="28"/>
          <w:szCs w:val="28"/>
        </w:rPr>
        <w:t xml:space="preserve"> </w:t>
      </w:r>
      <w:proofErr w:type="spellStart"/>
      <w:r w:rsidRPr="00EF7CF9">
        <w:rPr>
          <w:sz w:val="28"/>
          <w:szCs w:val="28"/>
        </w:rPr>
        <w:t>обласної</w:t>
      </w:r>
      <w:proofErr w:type="spellEnd"/>
      <w:r w:rsidRPr="00EF7CF9">
        <w:rPr>
          <w:sz w:val="28"/>
          <w:szCs w:val="28"/>
        </w:rPr>
        <w:t xml:space="preserve"> ради </w:t>
      </w:r>
      <w:proofErr w:type="spellStart"/>
      <w:r w:rsidRPr="00EF7CF9">
        <w:rPr>
          <w:sz w:val="28"/>
          <w:szCs w:val="28"/>
        </w:rPr>
        <w:t>від</w:t>
      </w:r>
      <w:proofErr w:type="spellEnd"/>
      <w:r w:rsidRPr="00EF7CF9">
        <w:rPr>
          <w:sz w:val="28"/>
          <w:szCs w:val="28"/>
        </w:rPr>
        <w:t xml:space="preserve"> </w:t>
      </w:r>
      <w:r>
        <w:rPr>
          <w:sz w:val="28"/>
          <w:szCs w:val="28"/>
        </w:rPr>
        <w:t>17</w:t>
      </w:r>
      <w:r w:rsidRPr="00EF7CF9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грудня</w:t>
      </w:r>
      <w:proofErr w:type="spellEnd"/>
      <w:r w:rsidRPr="00EF7CF9">
        <w:rPr>
          <w:sz w:val="28"/>
          <w:szCs w:val="28"/>
        </w:rPr>
        <w:t xml:space="preserve"> 20</w:t>
      </w:r>
      <w:r>
        <w:rPr>
          <w:sz w:val="28"/>
          <w:szCs w:val="28"/>
        </w:rPr>
        <w:t>20</w:t>
      </w:r>
      <w:r w:rsidRPr="00EF7CF9">
        <w:rPr>
          <w:sz w:val="28"/>
          <w:szCs w:val="28"/>
        </w:rPr>
        <w:t xml:space="preserve"> року № </w:t>
      </w:r>
      <w:proofErr w:type="gramStart"/>
      <w:r w:rsidR="00806B1B">
        <w:rPr>
          <w:sz w:val="28"/>
          <w:szCs w:val="28"/>
        </w:rPr>
        <w:t>5</w:t>
      </w:r>
      <w:r>
        <w:rPr>
          <w:sz w:val="28"/>
          <w:szCs w:val="28"/>
        </w:rPr>
        <w:t>7,</w:t>
      </w:r>
      <w:r w:rsidRPr="00AE5AB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такі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spellStart"/>
      <w:r w:rsidRPr="00EF7CF9">
        <w:rPr>
          <w:sz w:val="28"/>
          <w:szCs w:val="28"/>
        </w:rPr>
        <w:t>зміни</w:t>
      </w:r>
      <w:proofErr w:type="spellEnd"/>
      <w:r>
        <w:rPr>
          <w:sz w:val="28"/>
          <w:szCs w:val="28"/>
        </w:rPr>
        <w:t>:</w:t>
      </w:r>
    </w:p>
    <w:p w:rsidR="00D7399C" w:rsidRDefault="00806B1B" w:rsidP="00D7399C">
      <w:pPr>
        <w:tabs>
          <w:tab w:val="left" w:pos="-709"/>
        </w:tabs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spellStart"/>
      <w:r w:rsidR="00D7399C" w:rsidRPr="00EF7CF9">
        <w:rPr>
          <w:sz w:val="28"/>
          <w:szCs w:val="28"/>
        </w:rPr>
        <w:t>викла</w:t>
      </w:r>
      <w:r w:rsidR="00D7399C">
        <w:rPr>
          <w:sz w:val="28"/>
          <w:szCs w:val="28"/>
        </w:rPr>
        <w:t>сти</w:t>
      </w:r>
      <w:proofErr w:type="spellEnd"/>
      <w:r w:rsidR="00D7399C" w:rsidRPr="00EF7CF9">
        <w:rPr>
          <w:sz w:val="28"/>
          <w:szCs w:val="28"/>
        </w:rPr>
        <w:t xml:space="preserve"> </w:t>
      </w:r>
      <w:proofErr w:type="spellStart"/>
      <w:r w:rsidR="00D7399C" w:rsidRPr="00EF7CF9">
        <w:rPr>
          <w:sz w:val="28"/>
          <w:szCs w:val="28"/>
        </w:rPr>
        <w:t>додат</w:t>
      </w:r>
      <w:r>
        <w:rPr>
          <w:sz w:val="28"/>
          <w:szCs w:val="28"/>
        </w:rPr>
        <w:t>ок</w:t>
      </w:r>
      <w:proofErr w:type="spellEnd"/>
      <w:r w:rsidR="00D7399C" w:rsidRPr="00EF7CF9">
        <w:rPr>
          <w:sz w:val="28"/>
          <w:szCs w:val="28"/>
        </w:rPr>
        <w:t xml:space="preserve"> </w:t>
      </w:r>
      <w:r w:rsidR="00D7399C">
        <w:rPr>
          <w:sz w:val="28"/>
          <w:szCs w:val="28"/>
        </w:rPr>
        <w:t xml:space="preserve">1, </w:t>
      </w:r>
      <w:proofErr w:type="spellStart"/>
      <w:r w:rsidR="00D7399C">
        <w:rPr>
          <w:sz w:val="28"/>
          <w:szCs w:val="28"/>
        </w:rPr>
        <w:t>додаток</w:t>
      </w:r>
      <w:proofErr w:type="spellEnd"/>
      <w:r w:rsidR="00D7399C">
        <w:rPr>
          <w:sz w:val="28"/>
          <w:szCs w:val="28"/>
        </w:rPr>
        <w:t xml:space="preserve"> 2 та </w:t>
      </w:r>
      <w:proofErr w:type="spellStart"/>
      <w:r w:rsidR="00D7399C">
        <w:rPr>
          <w:sz w:val="28"/>
          <w:szCs w:val="28"/>
        </w:rPr>
        <w:t>додаток</w:t>
      </w:r>
      <w:proofErr w:type="spellEnd"/>
      <w:r w:rsidR="00D7399C">
        <w:rPr>
          <w:sz w:val="28"/>
          <w:szCs w:val="28"/>
        </w:rPr>
        <w:t xml:space="preserve"> 3 </w:t>
      </w:r>
      <w:r w:rsidR="00D7399C" w:rsidRPr="00EF7CF9">
        <w:rPr>
          <w:sz w:val="28"/>
          <w:szCs w:val="28"/>
        </w:rPr>
        <w:t xml:space="preserve">до </w:t>
      </w:r>
      <w:proofErr w:type="spellStart"/>
      <w:r w:rsidR="00D7399C" w:rsidRPr="00EF7CF9">
        <w:rPr>
          <w:sz w:val="28"/>
          <w:szCs w:val="28"/>
        </w:rPr>
        <w:t>Програми</w:t>
      </w:r>
      <w:proofErr w:type="spellEnd"/>
      <w:r w:rsidR="00D7399C" w:rsidRPr="00EF7CF9">
        <w:rPr>
          <w:sz w:val="28"/>
          <w:szCs w:val="28"/>
        </w:rPr>
        <w:t xml:space="preserve"> у </w:t>
      </w:r>
      <w:proofErr w:type="spellStart"/>
      <w:r w:rsidR="00D7399C" w:rsidRPr="00EF7CF9">
        <w:rPr>
          <w:sz w:val="28"/>
          <w:szCs w:val="28"/>
        </w:rPr>
        <w:t>новій</w:t>
      </w:r>
      <w:proofErr w:type="spellEnd"/>
      <w:r w:rsidR="00D7399C" w:rsidRPr="00EF7CF9">
        <w:rPr>
          <w:sz w:val="28"/>
          <w:szCs w:val="28"/>
        </w:rPr>
        <w:t xml:space="preserve"> </w:t>
      </w:r>
      <w:proofErr w:type="spellStart"/>
      <w:r w:rsidR="00D7399C" w:rsidRPr="00EF7CF9">
        <w:rPr>
          <w:sz w:val="28"/>
          <w:szCs w:val="28"/>
        </w:rPr>
        <w:t>редакції</w:t>
      </w:r>
      <w:proofErr w:type="spellEnd"/>
      <w:r w:rsidR="00D7399C">
        <w:rPr>
          <w:sz w:val="28"/>
          <w:szCs w:val="28"/>
        </w:rPr>
        <w:t xml:space="preserve">, </w:t>
      </w:r>
      <w:proofErr w:type="spellStart"/>
      <w:proofErr w:type="gramStart"/>
      <w:r w:rsidR="00D7399C">
        <w:rPr>
          <w:sz w:val="28"/>
          <w:szCs w:val="28"/>
        </w:rPr>
        <w:t>що</w:t>
      </w:r>
      <w:proofErr w:type="spellEnd"/>
      <w:r w:rsidR="00D7399C">
        <w:rPr>
          <w:sz w:val="28"/>
          <w:szCs w:val="28"/>
        </w:rPr>
        <w:t xml:space="preserve"> </w:t>
      </w:r>
      <w:r w:rsidR="00D7399C" w:rsidRPr="00EF7CF9">
        <w:rPr>
          <w:sz w:val="28"/>
          <w:szCs w:val="28"/>
        </w:rPr>
        <w:t xml:space="preserve"> </w:t>
      </w:r>
      <w:proofErr w:type="spellStart"/>
      <w:r w:rsidR="00D7399C" w:rsidRPr="00EF7CF9">
        <w:rPr>
          <w:sz w:val="28"/>
          <w:szCs w:val="28"/>
        </w:rPr>
        <w:t>додається</w:t>
      </w:r>
      <w:proofErr w:type="spellEnd"/>
      <w:proofErr w:type="gramEnd"/>
      <w:r w:rsidR="00305798">
        <w:rPr>
          <w:sz w:val="28"/>
          <w:szCs w:val="28"/>
        </w:rPr>
        <w:t>.</w:t>
      </w:r>
    </w:p>
    <w:p w:rsidR="00806B1B" w:rsidRDefault="00806B1B" w:rsidP="00D7399C">
      <w:pPr>
        <w:tabs>
          <w:tab w:val="left" w:pos="-709"/>
        </w:tabs>
        <w:ind w:right="-1"/>
        <w:jc w:val="both"/>
        <w:rPr>
          <w:sz w:val="28"/>
          <w:szCs w:val="28"/>
        </w:rPr>
      </w:pPr>
    </w:p>
    <w:p w:rsidR="00D7399C" w:rsidRPr="008F2AA8" w:rsidRDefault="00D7399C" w:rsidP="00D7399C">
      <w:pPr>
        <w:tabs>
          <w:tab w:val="left" w:pos="-709"/>
        </w:tabs>
        <w:ind w:right="-1" w:firstLine="709"/>
        <w:jc w:val="both"/>
        <w:rPr>
          <w:sz w:val="28"/>
          <w:szCs w:val="28"/>
        </w:rPr>
      </w:pPr>
      <w:r w:rsidRPr="008F2AA8">
        <w:rPr>
          <w:sz w:val="28"/>
          <w:szCs w:val="28"/>
        </w:rPr>
        <w:t xml:space="preserve">2. Контроль за </w:t>
      </w:r>
      <w:proofErr w:type="spellStart"/>
      <w:r w:rsidRPr="008F2AA8">
        <w:rPr>
          <w:sz w:val="28"/>
          <w:szCs w:val="28"/>
        </w:rPr>
        <w:t>виконанням</w:t>
      </w:r>
      <w:proofErr w:type="spellEnd"/>
      <w:r w:rsidRPr="008F2AA8">
        <w:rPr>
          <w:sz w:val="28"/>
          <w:szCs w:val="28"/>
        </w:rPr>
        <w:t xml:space="preserve"> </w:t>
      </w:r>
      <w:proofErr w:type="spellStart"/>
      <w:r w:rsidRPr="008F2AA8">
        <w:rPr>
          <w:sz w:val="28"/>
          <w:szCs w:val="28"/>
        </w:rPr>
        <w:t>цього</w:t>
      </w:r>
      <w:proofErr w:type="spellEnd"/>
      <w:r w:rsidRPr="008F2AA8">
        <w:rPr>
          <w:sz w:val="28"/>
          <w:szCs w:val="28"/>
        </w:rPr>
        <w:t xml:space="preserve"> </w:t>
      </w:r>
      <w:proofErr w:type="spellStart"/>
      <w:r w:rsidRPr="008F2AA8">
        <w:rPr>
          <w:sz w:val="28"/>
          <w:szCs w:val="28"/>
        </w:rPr>
        <w:t>рішення</w:t>
      </w:r>
      <w:proofErr w:type="spellEnd"/>
      <w:r w:rsidRPr="008F2AA8">
        <w:rPr>
          <w:sz w:val="28"/>
          <w:szCs w:val="28"/>
        </w:rPr>
        <w:t xml:space="preserve"> </w:t>
      </w:r>
      <w:proofErr w:type="spellStart"/>
      <w:r w:rsidRPr="008F2AA8">
        <w:rPr>
          <w:sz w:val="28"/>
          <w:szCs w:val="28"/>
        </w:rPr>
        <w:t>покласти</w:t>
      </w:r>
      <w:proofErr w:type="spellEnd"/>
      <w:r w:rsidRPr="008F2AA8">
        <w:rPr>
          <w:sz w:val="28"/>
          <w:szCs w:val="28"/>
        </w:rPr>
        <w:t xml:space="preserve"> на </w:t>
      </w:r>
      <w:proofErr w:type="spellStart"/>
      <w:r w:rsidRPr="008F2AA8">
        <w:rPr>
          <w:sz w:val="28"/>
          <w:szCs w:val="28"/>
        </w:rPr>
        <w:t>постійну</w:t>
      </w:r>
      <w:proofErr w:type="spellEnd"/>
      <w:r w:rsidRPr="008F2AA8">
        <w:rPr>
          <w:sz w:val="28"/>
          <w:szCs w:val="28"/>
        </w:rPr>
        <w:t xml:space="preserve"> </w:t>
      </w:r>
      <w:proofErr w:type="spellStart"/>
      <w:r w:rsidRPr="008F2AA8">
        <w:rPr>
          <w:sz w:val="28"/>
          <w:szCs w:val="28"/>
        </w:rPr>
        <w:t>комісію</w:t>
      </w:r>
      <w:proofErr w:type="spellEnd"/>
      <w:r w:rsidRPr="008F2AA8">
        <w:rPr>
          <w:sz w:val="28"/>
          <w:szCs w:val="28"/>
        </w:rPr>
        <w:t xml:space="preserve"> </w:t>
      </w:r>
      <w:proofErr w:type="spellStart"/>
      <w:r w:rsidRPr="008F2AA8">
        <w:rPr>
          <w:sz w:val="28"/>
          <w:szCs w:val="28"/>
        </w:rPr>
        <w:t>обласної</w:t>
      </w:r>
      <w:proofErr w:type="spellEnd"/>
      <w:r w:rsidRPr="008F2AA8">
        <w:rPr>
          <w:sz w:val="28"/>
          <w:szCs w:val="28"/>
        </w:rPr>
        <w:t xml:space="preserve"> ради з </w:t>
      </w:r>
      <w:proofErr w:type="spellStart"/>
      <w:r w:rsidRPr="008F2AA8">
        <w:rPr>
          <w:sz w:val="28"/>
          <w:szCs w:val="28"/>
        </w:rPr>
        <w:t>питань</w:t>
      </w:r>
      <w:proofErr w:type="spellEnd"/>
      <w:r w:rsidRPr="008F2AA8">
        <w:rPr>
          <w:sz w:val="28"/>
          <w:szCs w:val="28"/>
        </w:rPr>
        <w:t xml:space="preserve"> </w:t>
      </w:r>
      <w:proofErr w:type="spellStart"/>
      <w:r w:rsidRPr="008F2AA8">
        <w:rPr>
          <w:sz w:val="28"/>
          <w:szCs w:val="28"/>
        </w:rPr>
        <w:t>розвитку</w:t>
      </w:r>
      <w:proofErr w:type="spellEnd"/>
      <w:r w:rsidRPr="008F2AA8">
        <w:rPr>
          <w:sz w:val="28"/>
          <w:szCs w:val="28"/>
        </w:rPr>
        <w:t xml:space="preserve"> </w:t>
      </w:r>
      <w:proofErr w:type="spellStart"/>
      <w:r w:rsidRPr="008F2AA8">
        <w:rPr>
          <w:sz w:val="28"/>
          <w:szCs w:val="28"/>
        </w:rPr>
        <w:t>бізнесу</w:t>
      </w:r>
      <w:proofErr w:type="spellEnd"/>
      <w:r w:rsidRPr="008F2AA8">
        <w:rPr>
          <w:sz w:val="28"/>
          <w:szCs w:val="28"/>
        </w:rPr>
        <w:t xml:space="preserve">, </w:t>
      </w:r>
      <w:proofErr w:type="spellStart"/>
      <w:r w:rsidRPr="008F2AA8">
        <w:rPr>
          <w:sz w:val="28"/>
          <w:szCs w:val="28"/>
        </w:rPr>
        <w:t>виробничої</w:t>
      </w:r>
      <w:proofErr w:type="spellEnd"/>
      <w:r w:rsidRPr="008F2AA8">
        <w:rPr>
          <w:sz w:val="28"/>
          <w:szCs w:val="28"/>
        </w:rPr>
        <w:t xml:space="preserve"> </w:t>
      </w:r>
      <w:proofErr w:type="spellStart"/>
      <w:r w:rsidRPr="008F2AA8">
        <w:rPr>
          <w:sz w:val="28"/>
          <w:szCs w:val="28"/>
        </w:rPr>
        <w:t>інфраструктури</w:t>
      </w:r>
      <w:proofErr w:type="spellEnd"/>
      <w:r w:rsidRPr="008F2AA8">
        <w:rPr>
          <w:sz w:val="28"/>
          <w:szCs w:val="28"/>
        </w:rPr>
        <w:t xml:space="preserve">, </w:t>
      </w:r>
      <w:proofErr w:type="spellStart"/>
      <w:r w:rsidRPr="008F2AA8">
        <w:rPr>
          <w:sz w:val="28"/>
          <w:szCs w:val="28"/>
        </w:rPr>
        <w:t>банківської</w:t>
      </w:r>
      <w:proofErr w:type="spellEnd"/>
      <w:r w:rsidRPr="008F2AA8">
        <w:rPr>
          <w:sz w:val="28"/>
          <w:szCs w:val="28"/>
        </w:rPr>
        <w:t xml:space="preserve"> </w:t>
      </w:r>
      <w:proofErr w:type="spellStart"/>
      <w:r w:rsidRPr="008F2AA8">
        <w:rPr>
          <w:sz w:val="28"/>
          <w:szCs w:val="28"/>
        </w:rPr>
        <w:t>діяльності</w:t>
      </w:r>
      <w:proofErr w:type="spellEnd"/>
      <w:r w:rsidRPr="008F2AA8">
        <w:rPr>
          <w:sz w:val="28"/>
          <w:szCs w:val="28"/>
        </w:rPr>
        <w:t xml:space="preserve"> та </w:t>
      </w:r>
      <w:proofErr w:type="spellStart"/>
      <w:r w:rsidRPr="008F2AA8">
        <w:rPr>
          <w:sz w:val="28"/>
          <w:szCs w:val="28"/>
        </w:rPr>
        <w:t>інвестицій</w:t>
      </w:r>
      <w:proofErr w:type="spellEnd"/>
      <w:r w:rsidRPr="008F2AA8">
        <w:rPr>
          <w:sz w:val="28"/>
          <w:szCs w:val="28"/>
        </w:rPr>
        <w:t>.</w:t>
      </w:r>
    </w:p>
    <w:p w:rsidR="00D7399C" w:rsidRPr="008F2AA8" w:rsidRDefault="00D7399C" w:rsidP="00D7399C">
      <w:pPr>
        <w:tabs>
          <w:tab w:val="left" w:pos="7088"/>
        </w:tabs>
        <w:ind w:right="-1" w:firstLine="709"/>
        <w:rPr>
          <w:b/>
          <w:bCs/>
          <w:sz w:val="28"/>
          <w:szCs w:val="28"/>
        </w:rPr>
      </w:pPr>
    </w:p>
    <w:p w:rsidR="00D7399C" w:rsidRDefault="00D7399C" w:rsidP="00D7399C">
      <w:pPr>
        <w:tabs>
          <w:tab w:val="left" w:pos="7088"/>
        </w:tabs>
        <w:ind w:right="-1"/>
        <w:rPr>
          <w:b/>
          <w:bCs/>
          <w:sz w:val="28"/>
          <w:szCs w:val="28"/>
        </w:rPr>
      </w:pPr>
    </w:p>
    <w:p w:rsidR="00D7399C" w:rsidRDefault="00D7399C" w:rsidP="00D7399C">
      <w:pPr>
        <w:tabs>
          <w:tab w:val="left" w:pos="7088"/>
        </w:tabs>
        <w:ind w:right="-1"/>
        <w:rPr>
          <w:b/>
          <w:bCs/>
          <w:sz w:val="28"/>
          <w:szCs w:val="28"/>
        </w:rPr>
      </w:pPr>
    </w:p>
    <w:p w:rsidR="00D7399C" w:rsidRDefault="00D7399C" w:rsidP="00D7399C">
      <w:pPr>
        <w:tabs>
          <w:tab w:val="left" w:pos="7088"/>
        </w:tabs>
        <w:ind w:right="-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Голова ради</w:t>
      </w:r>
      <w:r>
        <w:rPr>
          <w:b/>
          <w:bCs/>
          <w:sz w:val="28"/>
          <w:szCs w:val="28"/>
        </w:rPr>
        <w:tab/>
      </w:r>
      <w:proofErr w:type="spellStart"/>
      <w:r>
        <w:rPr>
          <w:b/>
          <w:bCs/>
          <w:sz w:val="28"/>
          <w:szCs w:val="28"/>
        </w:rPr>
        <w:t>Олексій</w:t>
      </w:r>
      <w:proofErr w:type="spellEnd"/>
      <w:r>
        <w:rPr>
          <w:b/>
          <w:bCs/>
          <w:sz w:val="28"/>
          <w:szCs w:val="28"/>
        </w:rPr>
        <w:t xml:space="preserve"> ПЕТРОВ</w:t>
      </w:r>
    </w:p>
    <w:p w:rsidR="00D7399C" w:rsidRDefault="00D7399C" w:rsidP="00D7399C">
      <w:pPr>
        <w:jc w:val="both"/>
      </w:pPr>
    </w:p>
    <w:p w:rsidR="00D7399C" w:rsidRDefault="00D7399C" w:rsidP="00C455F1">
      <w:pPr>
        <w:suppressAutoHyphens/>
        <w:ind w:firstLine="7938"/>
        <w:rPr>
          <w:sz w:val="28"/>
          <w:szCs w:val="28"/>
          <w:lang w:val="uk-UA" w:eastAsia="ar-SA"/>
        </w:rPr>
      </w:pPr>
    </w:p>
    <w:p w:rsidR="00806B1B" w:rsidRDefault="00806B1B" w:rsidP="00C455F1">
      <w:pPr>
        <w:suppressAutoHyphens/>
        <w:ind w:firstLine="7938"/>
        <w:rPr>
          <w:sz w:val="28"/>
          <w:szCs w:val="28"/>
          <w:lang w:val="uk-UA" w:eastAsia="ar-SA"/>
        </w:rPr>
      </w:pPr>
    </w:p>
    <w:p w:rsidR="00C455F1" w:rsidRDefault="00C455F1" w:rsidP="001C2FA3">
      <w:pPr>
        <w:suppressAutoHyphens/>
        <w:ind w:right="12" w:firstLine="5529"/>
        <w:jc w:val="right"/>
        <w:rPr>
          <w:sz w:val="28"/>
          <w:szCs w:val="28"/>
          <w:lang w:val="uk-UA" w:eastAsia="ar-SA"/>
        </w:rPr>
      </w:pPr>
      <w:r w:rsidRPr="00BF78A8">
        <w:rPr>
          <w:sz w:val="28"/>
          <w:szCs w:val="28"/>
          <w:lang w:val="uk-UA" w:eastAsia="ar-SA"/>
        </w:rPr>
        <w:t>Додаток 1 до Програми</w:t>
      </w:r>
    </w:p>
    <w:p w:rsidR="00806B1B" w:rsidRPr="00BF78A8" w:rsidRDefault="00806B1B" w:rsidP="001C2FA3">
      <w:pPr>
        <w:suppressAutoHyphens/>
        <w:ind w:right="12" w:firstLine="4962"/>
        <w:jc w:val="right"/>
        <w:rPr>
          <w:sz w:val="28"/>
          <w:szCs w:val="28"/>
          <w:lang w:val="uk-UA" w:eastAsia="ar-SA"/>
        </w:rPr>
      </w:pPr>
      <w:r>
        <w:rPr>
          <w:sz w:val="28"/>
          <w:szCs w:val="28"/>
          <w:lang w:val="uk-UA" w:eastAsia="ar-SA"/>
        </w:rPr>
        <w:t xml:space="preserve">(у редакції рішення обласної ради </w:t>
      </w:r>
      <w:r w:rsidR="001C2FA3">
        <w:rPr>
          <w:sz w:val="28"/>
          <w:szCs w:val="28"/>
          <w:lang w:val="uk-UA" w:eastAsia="ar-SA"/>
        </w:rPr>
        <w:t xml:space="preserve"> </w:t>
      </w:r>
      <w:r>
        <w:rPr>
          <w:sz w:val="28"/>
          <w:szCs w:val="28"/>
          <w:lang w:val="uk-UA" w:eastAsia="ar-SA"/>
        </w:rPr>
        <w:t>_____2021 №______)</w:t>
      </w:r>
    </w:p>
    <w:p w:rsidR="00C455F1" w:rsidRPr="00BF78A8" w:rsidRDefault="00C455F1" w:rsidP="00C455F1">
      <w:pPr>
        <w:suppressAutoHyphens/>
        <w:ind w:firstLine="851"/>
        <w:jc w:val="center"/>
        <w:rPr>
          <w:sz w:val="28"/>
          <w:szCs w:val="28"/>
          <w:lang w:val="uk-UA" w:eastAsia="ar-SA"/>
        </w:rPr>
      </w:pPr>
    </w:p>
    <w:p w:rsidR="00C455F1" w:rsidRPr="00BF78A8" w:rsidRDefault="00C455F1" w:rsidP="001C2FA3">
      <w:pPr>
        <w:suppressAutoHyphens/>
        <w:jc w:val="center"/>
        <w:rPr>
          <w:sz w:val="28"/>
          <w:szCs w:val="28"/>
          <w:lang w:val="uk-UA" w:eastAsia="ar-SA"/>
        </w:rPr>
      </w:pPr>
      <w:r w:rsidRPr="00BF78A8">
        <w:rPr>
          <w:sz w:val="28"/>
          <w:szCs w:val="28"/>
          <w:lang w:val="uk-UA" w:eastAsia="ar-SA"/>
        </w:rPr>
        <w:t>ПАСПОРТ ПРОГРАМИ</w:t>
      </w:r>
    </w:p>
    <w:p w:rsidR="00C455F1" w:rsidRPr="00BF78A8" w:rsidRDefault="00C455F1" w:rsidP="001C2FA3">
      <w:pPr>
        <w:suppressAutoHyphens/>
        <w:spacing w:line="2" w:lineRule="exact"/>
        <w:jc w:val="center"/>
        <w:rPr>
          <w:sz w:val="28"/>
          <w:szCs w:val="28"/>
          <w:lang w:val="uk-UA" w:eastAsia="ar-SA"/>
        </w:rPr>
      </w:pPr>
    </w:p>
    <w:p w:rsidR="00C455F1" w:rsidRPr="00BF78A8" w:rsidRDefault="00C455F1" w:rsidP="001C2FA3">
      <w:pPr>
        <w:suppressAutoHyphens/>
        <w:spacing w:line="237" w:lineRule="auto"/>
        <w:ind w:right="640"/>
        <w:jc w:val="center"/>
        <w:rPr>
          <w:sz w:val="28"/>
          <w:szCs w:val="28"/>
          <w:lang w:val="uk-UA" w:eastAsia="ar-SA"/>
        </w:rPr>
      </w:pPr>
      <w:r w:rsidRPr="00BF78A8">
        <w:rPr>
          <w:sz w:val="28"/>
          <w:szCs w:val="28"/>
          <w:lang w:val="uk-UA" w:eastAsia="ar-SA"/>
        </w:rPr>
        <w:t>підвищення ефективності функціонування Закарпатського обласного комунального підприємства «Міжнародний аеропорт «Ужгород»</w:t>
      </w:r>
    </w:p>
    <w:p w:rsidR="00C455F1" w:rsidRPr="00BF78A8" w:rsidRDefault="00C455F1" w:rsidP="001C2FA3">
      <w:pPr>
        <w:suppressAutoHyphens/>
        <w:spacing w:line="240" w:lineRule="atLeast"/>
        <w:jc w:val="center"/>
        <w:rPr>
          <w:sz w:val="28"/>
          <w:szCs w:val="28"/>
          <w:lang w:val="uk-UA" w:eastAsia="ar-SA"/>
        </w:rPr>
      </w:pPr>
      <w:r w:rsidRPr="00BF78A8">
        <w:rPr>
          <w:sz w:val="28"/>
          <w:szCs w:val="28"/>
          <w:lang w:val="uk-UA" w:eastAsia="ar-SA"/>
        </w:rPr>
        <w:t>на 2021 – 2024 роки</w:t>
      </w:r>
    </w:p>
    <w:p w:rsidR="00C455F1" w:rsidRPr="00BF78A8" w:rsidRDefault="00C455F1" w:rsidP="00C455F1">
      <w:pPr>
        <w:suppressAutoHyphens/>
        <w:spacing w:line="240" w:lineRule="atLeast"/>
        <w:ind w:left="4060"/>
        <w:rPr>
          <w:sz w:val="28"/>
          <w:szCs w:val="28"/>
          <w:lang w:val="uk-UA" w:eastAsia="ar-SA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7"/>
        <w:gridCol w:w="6521"/>
      </w:tblGrid>
      <w:tr w:rsidR="00C455F1" w:rsidRPr="00BF78A8" w:rsidTr="001C2FA3">
        <w:tc>
          <w:tcPr>
            <w:tcW w:w="2977" w:type="dxa"/>
          </w:tcPr>
          <w:p w:rsidR="00C455F1" w:rsidRPr="00BF78A8" w:rsidRDefault="00C455F1" w:rsidP="001C2FA3">
            <w:pPr>
              <w:suppressAutoHyphens/>
              <w:jc w:val="both"/>
              <w:rPr>
                <w:sz w:val="28"/>
                <w:szCs w:val="28"/>
                <w:lang w:val="uk-UA" w:eastAsia="ar-SA"/>
              </w:rPr>
            </w:pPr>
            <w:r w:rsidRPr="00BF78A8">
              <w:rPr>
                <w:sz w:val="28"/>
                <w:szCs w:val="28"/>
                <w:lang w:val="uk-UA" w:eastAsia="ar-SA"/>
              </w:rPr>
              <w:t>Ініціатор розроблення Програми</w:t>
            </w:r>
          </w:p>
        </w:tc>
        <w:tc>
          <w:tcPr>
            <w:tcW w:w="6521" w:type="dxa"/>
          </w:tcPr>
          <w:p w:rsidR="00C455F1" w:rsidRPr="00BF78A8" w:rsidRDefault="00C455F1" w:rsidP="001C2FA3">
            <w:pPr>
              <w:suppressAutoHyphens/>
              <w:jc w:val="both"/>
              <w:rPr>
                <w:sz w:val="28"/>
                <w:szCs w:val="28"/>
                <w:lang w:val="uk-UA" w:eastAsia="ar-SA"/>
              </w:rPr>
            </w:pPr>
            <w:r w:rsidRPr="00BF78A8">
              <w:rPr>
                <w:sz w:val="28"/>
                <w:szCs w:val="28"/>
                <w:lang w:val="uk-UA" w:eastAsia="ar-SA"/>
              </w:rPr>
              <w:t xml:space="preserve">Закарпатське обласне комунальне підприємство «Міжнародний аеропорт «Ужгород» </w:t>
            </w:r>
          </w:p>
        </w:tc>
      </w:tr>
      <w:tr w:rsidR="00C455F1" w:rsidRPr="00BF78A8" w:rsidTr="001C2FA3">
        <w:tc>
          <w:tcPr>
            <w:tcW w:w="2977" w:type="dxa"/>
          </w:tcPr>
          <w:p w:rsidR="00C455F1" w:rsidRPr="00BF78A8" w:rsidRDefault="00C455F1" w:rsidP="001C2FA3">
            <w:pPr>
              <w:suppressAutoHyphens/>
              <w:jc w:val="both"/>
              <w:rPr>
                <w:sz w:val="28"/>
                <w:szCs w:val="28"/>
                <w:lang w:val="uk-UA" w:eastAsia="ar-SA"/>
              </w:rPr>
            </w:pPr>
            <w:r w:rsidRPr="00BF78A8">
              <w:rPr>
                <w:sz w:val="28"/>
                <w:szCs w:val="28"/>
                <w:lang w:val="uk-UA" w:eastAsia="ar-SA"/>
              </w:rPr>
              <w:t>Розробник Програми</w:t>
            </w:r>
          </w:p>
        </w:tc>
        <w:tc>
          <w:tcPr>
            <w:tcW w:w="6521" w:type="dxa"/>
          </w:tcPr>
          <w:p w:rsidR="00C455F1" w:rsidRPr="00BF78A8" w:rsidRDefault="00C455F1" w:rsidP="001C2FA3">
            <w:pPr>
              <w:suppressAutoHyphens/>
              <w:jc w:val="both"/>
              <w:rPr>
                <w:sz w:val="28"/>
                <w:szCs w:val="28"/>
                <w:lang w:val="uk-UA" w:eastAsia="ar-SA"/>
              </w:rPr>
            </w:pPr>
            <w:r w:rsidRPr="00BF78A8">
              <w:rPr>
                <w:sz w:val="28"/>
                <w:szCs w:val="28"/>
                <w:lang w:val="uk-UA" w:eastAsia="ar-SA"/>
              </w:rPr>
              <w:t xml:space="preserve">Закарпатське обласне комунальне підприємство «Міжнародний аеропорт «Ужгород» </w:t>
            </w:r>
          </w:p>
        </w:tc>
      </w:tr>
      <w:tr w:rsidR="00C455F1" w:rsidRPr="00BF78A8" w:rsidTr="001C2FA3">
        <w:tc>
          <w:tcPr>
            <w:tcW w:w="2977" w:type="dxa"/>
          </w:tcPr>
          <w:p w:rsidR="00C455F1" w:rsidRPr="00BF78A8" w:rsidRDefault="00C455F1" w:rsidP="001C2FA3">
            <w:pPr>
              <w:suppressAutoHyphens/>
              <w:jc w:val="both"/>
              <w:rPr>
                <w:sz w:val="28"/>
                <w:szCs w:val="28"/>
                <w:lang w:val="uk-UA" w:eastAsia="ar-SA"/>
              </w:rPr>
            </w:pPr>
            <w:proofErr w:type="spellStart"/>
            <w:r w:rsidRPr="00BF78A8">
              <w:rPr>
                <w:sz w:val="28"/>
                <w:szCs w:val="28"/>
                <w:lang w:val="uk-UA" w:eastAsia="ar-SA"/>
              </w:rPr>
              <w:t>Співрозробники</w:t>
            </w:r>
            <w:proofErr w:type="spellEnd"/>
            <w:r w:rsidRPr="00BF78A8">
              <w:rPr>
                <w:sz w:val="28"/>
                <w:szCs w:val="28"/>
                <w:lang w:val="uk-UA" w:eastAsia="ar-SA"/>
              </w:rPr>
              <w:t xml:space="preserve"> Програми</w:t>
            </w:r>
          </w:p>
        </w:tc>
        <w:tc>
          <w:tcPr>
            <w:tcW w:w="6521" w:type="dxa"/>
          </w:tcPr>
          <w:p w:rsidR="00C455F1" w:rsidRPr="00BF78A8" w:rsidRDefault="00C455F1" w:rsidP="001C2FA3">
            <w:pPr>
              <w:suppressAutoHyphens/>
              <w:jc w:val="both"/>
              <w:rPr>
                <w:sz w:val="28"/>
                <w:szCs w:val="28"/>
                <w:lang w:val="uk-UA" w:eastAsia="ar-SA"/>
              </w:rPr>
            </w:pPr>
            <w:r w:rsidRPr="00BF78A8">
              <w:rPr>
                <w:sz w:val="28"/>
                <w:szCs w:val="28"/>
                <w:lang w:val="uk-UA" w:eastAsia="ar-SA"/>
              </w:rPr>
              <w:t>Закарпатське обласне комунальне підприємство «Міжнародний аеропорт «Ужгород»</w:t>
            </w:r>
          </w:p>
        </w:tc>
      </w:tr>
      <w:tr w:rsidR="00C455F1" w:rsidRPr="00BF78A8" w:rsidTr="001C2FA3">
        <w:tc>
          <w:tcPr>
            <w:tcW w:w="2977" w:type="dxa"/>
          </w:tcPr>
          <w:p w:rsidR="00C455F1" w:rsidRPr="00BF78A8" w:rsidRDefault="00C455F1" w:rsidP="001C2FA3">
            <w:pPr>
              <w:suppressAutoHyphens/>
              <w:jc w:val="both"/>
              <w:rPr>
                <w:sz w:val="28"/>
                <w:szCs w:val="28"/>
                <w:lang w:val="uk-UA" w:eastAsia="ar-SA"/>
              </w:rPr>
            </w:pPr>
            <w:r w:rsidRPr="00BF78A8">
              <w:rPr>
                <w:sz w:val="28"/>
                <w:szCs w:val="28"/>
                <w:lang w:val="uk-UA" w:eastAsia="ar-SA"/>
              </w:rPr>
              <w:t xml:space="preserve">Відповідальний виконавець Програми </w:t>
            </w:r>
          </w:p>
        </w:tc>
        <w:tc>
          <w:tcPr>
            <w:tcW w:w="6521" w:type="dxa"/>
          </w:tcPr>
          <w:p w:rsidR="00C455F1" w:rsidRPr="00BF78A8" w:rsidRDefault="00C455F1" w:rsidP="001C2FA3">
            <w:pPr>
              <w:suppressAutoHyphens/>
              <w:jc w:val="both"/>
              <w:rPr>
                <w:sz w:val="28"/>
                <w:szCs w:val="28"/>
                <w:lang w:val="uk-UA" w:eastAsia="ar-SA"/>
              </w:rPr>
            </w:pPr>
            <w:r w:rsidRPr="00BF78A8">
              <w:rPr>
                <w:sz w:val="28"/>
                <w:szCs w:val="28"/>
                <w:lang w:val="uk-UA" w:eastAsia="ar-SA"/>
              </w:rPr>
              <w:t>Закарпатське обласне комунальне підприємство «Міжнародний аеропорт «Ужгород»</w:t>
            </w:r>
          </w:p>
        </w:tc>
      </w:tr>
      <w:tr w:rsidR="00C455F1" w:rsidRPr="008973B3" w:rsidTr="001C2FA3">
        <w:tc>
          <w:tcPr>
            <w:tcW w:w="2977" w:type="dxa"/>
          </w:tcPr>
          <w:p w:rsidR="00C455F1" w:rsidRPr="00BF78A8" w:rsidRDefault="00C455F1" w:rsidP="001C2FA3">
            <w:pPr>
              <w:suppressAutoHyphens/>
              <w:jc w:val="both"/>
              <w:rPr>
                <w:sz w:val="28"/>
                <w:szCs w:val="28"/>
                <w:lang w:val="uk-UA" w:eastAsia="ar-SA"/>
              </w:rPr>
            </w:pPr>
            <w:r w:rsidRPr="00BF78A8">
              <w:rPr>
                <w:sz w:val="28"/>
                <w:szCs w:val="28"/>
                <w:lang w:val="uk-UA" w:eastAsia="ar-SA"/>
              </w:rPr>
              <w:t xml:space="preserve">Учасники Програми </w:t>
            </w:r>
          </w:p>
        </w:tc>
        <w:tc>
          <w:tcPr>
            <w:tcW w:w="6521" w:type="dxa"/>
          </w:tcPr>
          <w:p w:rsidR="00C455F1" w:rsidRPr="00BF78A8" w:rsidRDefault="00C455F1" w:rsidP="001C2FA3">
            <w:pPr>
              <w:suppressAutoHyphens/>
              <w:jc w:val="both"/>
              <w:rPr>
                <w:sz w:val="28"/>
                <w:szCs w:val="28"/>
                <w:lang w:val="uk-UA" w:eastAsia="ar-SA"/>
              </w:rPr>
            </w:pPr>
            <w:r w:rsidRPr="00BF78A8">
              <w:rPr>
                <w:sz w:val="28"/>
                <w:szCs w:val="28"/>
                <w:lang w:val="uk-UA" w:eastAsia="ar-SA"/>
              </w:rPr>
              <w:t>Закарпатське обласне комунальне підприємство «Міжнародний аеропорт «Ужгород», департамент житлово-комунального господарства, будівництва та інфраструктури облдержадміністрації, управління з питань забезпечення повноважень щодо управління об’єктами спільної власності виконавчого апарату обласної ради</w:t>
            </w:r>
          </w:p>
        </w:tc>
      </w:tr>
      <w:tr w:rsidR="00C455F1" w:rsidRPr="00BF78A8" w:rsidTr="001C2FA3">
        <w:tc>
          <w:tcPr>
            <w:tcW w:w="2977" w:type="dxa"/>
          </w:tcPr>
          <w:p w:rsidR="00C455F1" w:rsidRPr="00BF78A8" w:rsidRDefault="00C455F1" w:rsidP="001C2FA3">
            <w:pPr>
              <w:suppressAutoHyphens/>
              <w:jc w:val="both"/>
              <w:rPr>
                <w:sz w:val="28"/>
                <w:szCs w:val="28"/>
                <w:lang w:val="uk-UA" w:eastAsia="ar-SA"/>
              </w:rPr>
            </w:pPr>
            <w:r w:rsidRPr="00BF78A8">
              <w:rPr>
                <w:sz w:val="28"/>
                <w:szCs w:val="28"/>
                <w:lang w:val="uk-UA" w:eastAsia="ar-SA"/>
              </w:rPr>
              <w:t>Терміни реалізації Програми</w:t>
            </w:r>
          </w:p>
        </w:tc>
        <w:tc>
          <w:tcPr>
            <w:tcW w:w="6521" w:type="dxa"/>
          </w:tcPr>
          <w:p w:rsidR="00C455F1" w:rsidRPr="00BF78A8" w:rsidRDefault="00C455F1" w:rsidP="001C2FA3">
            <w:pPr>
              <w:suppressAutoHyphens/>
              <w:ind w:right="22"/>
              <w:jc w:val="both"/>
              <w:rPr>
                <w:sz w:val="28"/>
                <w:szCs w:val="28"/>
                <w:lang w:val="uk-UA" w:eastAsia="ar-SA"/>
              </w:rPr>
            </w:pPr>
            <w:r w:rsidRPr="00BF78A8">
              <w:rPr>
                <w:sz w:val="28"/>
                <w:szCs w:val="28"/>
                <w:lang w:val="uk-UA" w:eastAsia="ar-SA"/>
              </w:rPr>
              <w:t>2021 – 2024 роки</w:t>
            </w:r>
          </w:p>
        </w:tc>
      </w:tr>
      <w:tr w:rsidR="00C455F1" w:rsidRPr="00BF78A8" w:rsidTr="001C2FA3">
        <w:tc>
          <w:tcPr>
            <w:tcW w:w="2977" w:type="dxa"/>
          </w:tcPr>
          <w:p w:rsidR="00C455F1" w:rsidRPr="001F3233" w:rsidRDefault="005B5A46" w:rsidP="001C2FA3">
            <w:pPr>
              <w:suppressAutoHyphens/>
              <w:jc w:val="both"/>
              <w:rPr>
                <w:sz w:val="28"/>
                <w:szCs w:val="28"/>
                <w:lang w:val="uk-UA" w:eastAsia="ar-SA"/>
              </w:rPr>
            </w:pPr>
            <w:r w:rsidRPr="001F3233">
              <w:rPr>
                <w:sz w:val="28"/>
                <w:szCs w:val="28"/>
                <w:lang w:val="uk-UA" w:eastAsia="ar-SA"/>
              </w:rPr>
              <w:t>Джерело фінансування</w:t>
            </w:r>
          </w:p>
        </w:tc>
        <w:tc>
          <w:tcPr>
            <w:tcW w:w="6521" w:type="dxa"/>
          </w:tcPr>
          <w:p w:rsidR="00C455F1" w:rsidRPr="001F3233" w:rsidRDefault="00C455F1" w:rsidP="001C2FA3">
            <w:pPr>
              <w:suppressAutoHyphens/>
              <w:ind w:right="22"/>
              <w:jc w:val="both"/>
              <w:rPr>
                <w:sz w:val="28"/>
                <w:szCs w:val="28"/>
                <w:lang w:val="uk-UA" w:eastAsia="ar-SA"/>
              </w:rPr>
            </w:pPr>
            <w:r w:rsidRPr="001F3233">
              <w:rPr>
                <w:sz w:val="28"/>
                <w:szCs w:val="28"/>
                <w:lang w:val="uk-UA" w:eastAsia="ar-SA"/>
              </w:rPr>
              <w:t>Обласний бюджет</w:t>
            </w:r>
            <w:r w:rsidR="005B5A46" w:rsidRPr="001F3233">
              <w:rPr>
                <w:sz w:val="28"/>
                <w:szCs w:val="28"/>
                <w:lang w:val="uk-UA" w:eastAsia="ar-SA"/>
              </w:rPr>
              <w:t>, Державний бюджет</w:t>
            </w:r>
          </w:p>
        </w:tc>
      </w:tr>
      <w:tr w:rsidR="00C455F1" w:rsidRPr="00BF78A8" w:rsidTr="001C2FA3">
        <w:tc>
          <w:tcPr>
            <w:tcW w:w="2977" w:type="dxa"/>
          </w:tcPr>
          <w:p w:rsidR="00C455F1" w:rsidRPr="00BF78A8" w:rsidRDefault="00C455F1" w:rsidP="001C2FA3">
            <w:pPr>
              <w:suppressAutoHyphens/>
              <w:jc w:val="both"/>
              <w:rPr>
                <w:sz w:val="28"/>
                <w:szCs w:val="28"/>
                <w:lang w:val="uk-UA" w:eastAsia="ar-SA"/>
              </w:rPr>
            </w:pPr>
            <w:r w:rsidRPr="00BF78A8">
              <w:rPr>
                <w:sz w:val="28"/>
                <w:szCs w:val="28"/>
                <w:lang w:val="uk-UA" w:eastAsia="ar-SA"/>
              </w:rPr>
              <w:t>Загальний обсяг фінансових ресурсів, необхідних для реалізації Програми</w:t>
            </w:r>
          </w:p>
        </w:tc>
        <w:tc>
          <w:tcPr>
            <w:tcW w:w="6521" w:type="dxa"/>
          </w:tcPr>
          <w:p w:rsidR="000B7889" w:rsidRDefault="00C455F1" w:rsidP="001C2FA3">
            <w:pPr>
              <w:suppressAutoHyphens/>
              <w:ind w:right="22"/>
              <w:jc w:val="both"/>
              <w:rPr>
                <w:sz w:val="28"/>
                <w:szCs w:val="28"/>
                <w:lang w:val="uk-UA"/>
              </w:rPr>
            </w:pPr>
            <w:r w:rsidRPr="001F3233">
              <w:rPr>
                <w:sz w:val="28"/>
                <w:szCs w:val="28"/>
                <w:lang w:val="uk-UA"/>
              </w:rPr>
              <w:t xml:space="preserve">Заходи Програми реалізуються за рахунок коштів обласного бюджету, державного бюджету та доходів підприємства, </w:t>
            </w:r>
          </w:p>
          <w:p w:rsidR="000B7889" w:rsidRDefault="00C455F1" w:rsidP="001C2FA3">
            <w:pPr>
              <w:suppressAutoHyphens/>
              <w:ind w:right="22"/>
              <w:jc w:val="both"/>
              <w:rPr>
                <w:sz w:val="28"/>
                <w:szCs w:val="28"/>
                <w:lang w:val="uk-UA"/>
              </w:rPr>
            </w:pPr>
            <w:r w:rsidRPr="001F3233">
              <w:rPr>
                <w:sz w:val="28"/>
                <w:szCs w:val="28"/>
                <w:lang w:val="uk-UA"/>
              </w:rPr>
              <w:t xml:space="preserve">всього – </w:t>
            </w:r>
            <w:r w:rsidR="006F6281" w:rsidRPr="001F3233">
              <w:rPr>
                <w:color w:val="000000"/>
                <w:sz w:val="28"/>
                <w:szCs w:val="28"/>
                <w:lang w:val="uk-UA"/>
              </w:rPr>
              <w:t xml:space="preserve">162 800 </w:t>
            </w:r>
            <w:r w:rsidR="000B7889">
              <w:rPr>
                <w:sz w:val="28"/>
                <w:szCs w:val="28"/>
                <w:lang w:val="uk-UA"/>
              </w:rPr>
              <w:t>тис. грн</w:t>
            </w:r>
            <w:r w:rsidRPr="001F3233">
              <w:rPr>
                <w:sz w:val="28"/>
                <w:szCs w:val="28"/>
                <w:lang w:val="uk-UA"/>
              </w:rPr>
              <w:t xml:space="preserve">, </w:t>
            </w:r>
          </w:p>
          <w:p w:rsidR="000B7889" w:rsidRDefault="00C455F1" w:rsidP="001C2FA3">
            <w:pPr>
              <w:suppressAutoHyphens/>
              <w:ind w:right="22"/>
              <w:jc w:val="both"/>
              <w:rPr>
                <w:sz w:val="28"/>
                <w:szCs w:val="28"/>
                <w:lang w:val="uk-UA"/>
              </w:rPr>
            </w:pPr>
            <w:r w:rsidRPr="001F3233">
              <w:rPr>
                <w:sz w:val="28"/>
                <w:szCs w:val="28"/>
                <w:lang w:val="uk-UA"/>
              </w:rPr>
              <w:t>у тому числі з</w:t>
            </w:r>
            <w:r w:rsidR="000B7889">
              <w:rPr>
                <w:sz w:val="28"/>
                <w:szCs w:val="28"/>
                <w:lang w:val="uk-UA"/>
              </w:rPr>
              <w:t>:</w:t>
            </w:r>
            <w:r w:rsidRPr="001F3233">
              <w:rPr>
                <w:sz w:val="28"/>
                <w:szCs w:val="28"/>
                <w:lang w:val="uk-UA"/>
              </w:rPr>
              <w:t xml:space="preserve"> </w:t>
            </w:r>
          </w:p>
          <w:p w:rsidR="000B7889" w:rsidRDefault="00C455F1" w:rsidP="001C2FA3">
            <w:pPr>
              <w:suppressAutoHyphens/>
              <w:ind w:right="22"/>
              <w:jc w:val="both"/>
              <w:rPr>
                <w:sz w:val="28"/>
                <w:szCs w:val="28"/>
                <w:lang w:val="uk-UA"/>
              </w:rPr>
            </w:pPr>
            <w:r w:rsidRPr="001F3233">
              <w:rPr>
                <w:sz w:val="28"/>
                <w:szCs w:val="28"/>
                <w:lang w:val="uk-UA"/>
              </w:rPr>
              <w:t xml:space="preserve">обласного бюджету – </w:t>
            </w:r>
            <w:r w:rsidR="006F6281" w:rsidRPr="001F3233">
              <w:rPr>
                <w:color w:val="000000"/>
                <w:sz w:val="28"/>
                <w:szCs w:val="28"/>
                <w:lang w:val="uk-UA"/>
              </w:rPr>
              <w:t xml:space="preserve">116 015 </w:t>
            </w:r>
            <w:r w:rsidR="000B7889">
              <w:rPr>
                <w:sz w:val="28"/>
                <w:szCs w:val="28"/>
                <w:lang w:val="uk-UA"/>
              </w:rPr>
              <w:t>тис. грн</w:t>
            </w:r>
            <w:r w:rsidRPr="001F3233">
              <w:rPr>
                <w:sz w:val="28"/>
                <w:szCs w:val="28"/>
                <w:lang w:val="uk-UA"/>
              </w:rPr>
              <w:t xml:space="preserve">, </w:t>
            </w:r>
          </w:p>
          <w:p w:rsidR="00C455F1" w:rsidRPr="001F3233" w:rsidRDefault="00C455F1" w:rsidP="001C2FA3">
            <w:pPr>
              <w:suppressAutoHyphens/>
              <w:ind w:right="22"/>
              <w:jc w:val="both"/>
              <w:rPr>
                <w:sz w:val="28"/>
                <w:szCs w:val="28"/>
                <w:lang w:val="uk-UA" w:eastAsia="ar-SA"/>
              </w:rPr>
            </w:pPr>
            <w:r w:rsidRPr="001F3233">
              <w:rPr>
                <w:sz w:val="28"/>
                <w:szCs w:val="28"/>
                <w:lang w:val="uk-UA"/>
              </w:rPr>
              <w:t>державного бюджету</w:t>
            </w:r>
            <w:r w:rsidR="000B7889">
              <w:rPr>
                <w:sz w:val="28"/>
                <w:szCs w:val="28"/>
                <w:lang w:val="uk-UA"/>
              </w:rPr>
              <w:t xml:space="preserve"> </w:t>
            </w:r>
            <w:r w:rsidRPr="001F3233">
              <w:rPr>
                <w:sz w:val="28"/>
                <w:szCs w:val="28"/>
                <w:lang w:val="uk-UA"/>
              </w:rPr>
              <w:t xml:space="preserve">– </w:t>
            </w:r>
            <w:r w:rsidR="006F6281" w:rsidRPr="001F3233">
              <w:rPr>
                <w:color w:val="000000"/>
                <w:sz w:val="28"/>
                <w:szCs w:val="28"/>
                <w:lang w:val="uk-UA"/>
              </w:rPr>
              <w:t>11 302</w:t>
            </w:r>
            <w:r w:rsidRPr="001F3233">
              <w:rPr>
                <w:sz w:val="28"/>
                <w:szCs w:val="28"/>
                <w:lang w:val="uk-UA"/>
              </w:rPr>
              <w:t xml:space="preserve">  тис. гривень</w:t>
            </w:r>
          </w:p>
        </w:tc>
      </w:tr>
    </w:tbl>
    <w:p w:rsidR="00C455F1" w:rsidRPr="00BF78A8" w:rsidRDefault="00C455F1" w:rsidP="00C455F1">
      <w:pPr>
        <w:suppressAutoHyphens/>
        <w:rPr>
          <w:sz w:val="28"/>
          <w:szCs w:val="28"/>
          <w:lang w:val="uk-UA" w:eastAsia="ar-SA"/>
        </w:rPr>
      </w:pPr>
    </w:p>
    <w:p w:rsidR="00C455F1" w:rsidRPr="00BF78A8" w:rsidRDefault="00C455F1" w:rsidP="00C455F1">
      <w:pPr>
        <w:suppressAutoHyphens/>
        <w:rPr>
          <w:sz w:val="28"/>
          <w:szCs w:val="28"/>
          <w:lang w:val="uk-UA" w:eastAsia="ar-SA"/>
        </w:rPr>
      </w:pPr>
    </w:p>
    <w:p w:rsidR="00C455F1" w:rsidRPr="00BF78A8" w:rsidRDefault="000B7889" w:rsidP="00C455F1">
      <w:pPr>
        <w:suppressAutoHyphens/>
        <w:rPr>
          <w:sz w:val="28"/>
          <w:szCs w:val="28"/>
          <w:lang w:val="uk-UA" w:eastAsia="ar-SA"/>
        </w:rPr>
      </w:pPr>
      <w:r>
        <w:rPr>
          <w:sz w:val="28"/>
          <w:szCs w:val="28"/>
          <w:lang w:val="uk-UA" w:eastAsia="ar-SA"/>
        </w:rPr>
        <w:t xml:space="preserve">Перший заступник голови ради    </w:t>
      </w:r>
      <w:r>
        <w:rPr>
          <w:sz w:val="28"/>
          <w:szCs w:val="28"/>
          <w:lang w:val="uk-UA" w:eastAsia="ar-SA"/>
        </w:rPr>
        <w:tab/>
      </w:r>
      <w:r>
        <w:rPr>
          <w:sz w:val="28"/>
          <w:szCs w:val="28"/>
          <w:lang w:val="uk-UA" w:eastAsia="ar-SA"/>
        </w:rPr>
        <w:tab/>
      </w:r>
      <w:r>
        <w:rPr>
          <w:sz w:val="28"/>
          <w:szCs w:val="28"/>
          <w:lang w:val="uk-UA" w:eastAsia="ar-SA"/>
        </w:rPr>
        <w:tab/>
      </w:r>
      <w:r>
        <w:rPr>
          <w:sz w:val="28"/>
          <w:szCs w:val="28"/>
          <w:lang w:val="uk-UA" w:eastAsia="ar-SA"/>
        </w:rPr>
        <w:tab/>
        <w:t>Андрій ШЕКЕТА</w:t>
      </w:r>
    </w:p>
    <w:p w:rsidR="00C455F1" w:rsidRPr="00BF78A8" w:rsidRDefault="00C455F1" w:rsidP="00C455F1">
      <w:pPr>
        <w:suppressAutoHyphens/>
        <w:rPr>
          <w:sz w:val="28"/>
          <w:szCs w:val="28"/>
          <w:lang w:val="uk-UA" w:eastAsia="ar-SA"/>
        </w:rPr>
      </w:pPr>
    </w:p>
    <w:p w:rsidR="00C455F1" w:rsidRPr="00BF78A8" w:rsidRDefault="00C455F1" w:rsidP="00C455F1">
      <w:pPr>
        <w:suppressAutoHyphens/>
        <w:rPr>
          <w:sz w:val="28"/>
          <w:szCs w:val="28"/>
          <w:lang w:val="uk-UA" w:eastAsia="ar-SA"/>
        </w:rPr>
      </w:pPr>
    </w:p>
    <w:p w:rsidR="00C455F1" w:rsidRPr="00BF78A8" w:rsidRDefault="00C455F1" w:rsidP="00C455F1">
      <w:pPr>
        <w:suppressAutoHyphens/>
        <w:rPr>
          <w:sz w:val="28"/>
          <w:szCs w:val="28"/>
          <w:lang w:val="uk-UA" w:eastAsia="ar-SA"/>
        </w:rPr>
        <w:sectPr w:rsidR="00C455F1" w:rsidRPr="00BF78A8" w:rsidSect="001C2FA3">
          <w:headerReference w:type="default" r:id="rId8"/>
          <w:type w:val="continuous"/>
          <w:pgSz w:w="11920" w:h="16838"/>
          <w:pgMar w:top="1134" w:right="851" w:bottom="1134" w:left="1701" w:header="708" w:footer="708" w:gutter="0"/>
          <w:cols w:space="720"/>
          <w:titlePg/>
          <w:docGrid w:linePitch="600" w:charSpace="40960"/>
        </w:sectPr>
      </w:pPr>
    </w:p>
    <w:p w:rsidR="00806B1B" w:rsidRDefault="00806B1B" w:rsidP="00806B1B">
      <w:pPr>
        <w:suppressAutoHyphens/>
        <w:ind w:firstLine="6521"/>
        <w:jc w:val="right"/>
        <w:rPr>
          <w:sz w:val="28"/>
          <w:szCs w:val="28"/>
          <w:lang w:val="uk-UA" w:eastAsia="ar-SA"/>
        </w:rPr>
      </w:pPr>
      <w:r>
        <w:rPr>
          <w:sz w:val="28"/>
          <w:szCs w:val="28"/>
          <w:lang w:val="uk-UA" w:eastAsia="ar-SA"/>
        </w:rPr>
        <w:lastRenderedPageBreak/>
        <w:t>Додаток 2</w:t>
      </w:r>
      <w:r w:rsidRPr="00BF78A8">
        <w:rPr>
          <w:sz w:val="28"/>
          <w:szCs w:val="28"/>
          <w:lang w:val="uk-UA" w:eastAsia="ar-SA"/>
        </w:rPr>
        <w:t xml:space="preserve"> до Програми</w:t>
      </w:r>
    </w:p>
    <w:p w:rsidR="00806B1B" w:rsidRDefault="00806B1B" w:rsidP="00806B1B">
      <w:pPr>
        <w:suppressAutoHyphens/>
        <w:ind w:firstLine="6521"/>
        <w:jc w:val="right"/>
        <w:rPr>
          <w:sz w:val="28"/>
          <w:szCs w:val="28"/>
          <w:lang w:val="uk-UA" w:eastAsia="ar-SA"/>
        </w:rPr>
      </w:pPr>
      <w:r>
        <w:rPr>
          <w:sz w:val="28"/>
          <w:szCs w:val="28"/>
          <w:lang w:val="uk-UA" w:eastAsia="ar-SA"/>
        </w:rPr>
        <w:t>(у редакції рішення обласної ради</w:t>
      </w:r>
    </w:p>
    <w:p w:rsidR="00806B1B" w:rsidRPr="00BF78A8" w:rsidRDefault="00806B1B" w:rsidP="00806B1B">
      <w:pPr>
        <w:suppressAutoHyphens/>
        <w:ind w:firstLine="6521"/>
        <w:jc w:val="right"/>
        <w:rPr>
          <w:sz w:val="28"/>
          <w:szCs w:val="28"/>
          <w:lang w:val="uk-UA" w:eastAsia="ar-SA"/>
        </w:rPr>
      </w:pPr>
      <w:r>
        <w:rPr>
          <w:sz w:val="28"/>
          <w:szCs w:val="28"/>
          <w:lang w:val="uk-UA" w:eastAsia="ar-SA"/>
        </w:rPr>
        <w:t xml:space="preserve"> _____2021 №______)</w:t>
      </w:r>
    </w:p>
    <w:p w:rsidR="00C455F1" w:rsidRPr="00BF78A8" w:rsidRDefault="00C455F1" w:rsidP="00C455F1">
      <w:pPr>
        <w:jc w:val="center"/>
        <w:rPr>
          <w:b/>
          <w:bCs/>
          <w:sz w:val="28"/>
          <w:szCs w:val="28"/>
          <w:lang w:val="uk-UA"/>
        </w:rPr>
      </w:pPr>
    </w:p>
    <w:p w:rsidR="00C455F1" w:rsidRPr="00BF78A8" w:rsidRDefault="00C455F1" w:rsidP="00C455F1">
      <w:pPr>
        <w:jc w:val="center"/>
        <w:rPr>
          <w:b/>
          <w:bCs/>
          <w:sz w:val="28"/>
          <w:szCs w:val="28"/>
          <w:lang w:val="uk-UA"/>
        </w:rPr>
      </w:pPr>
    </w:p>
    <w:p w:rsidR="00C455F1" w:rsidRPr="00BF78A8" w:rsidRDefault="00C455F1" w:rsidP="00C455F1">
      <w:pPr>
        <w:jc w:val="center"/>
        <w:rPr>
          <w:sz w:val="28"/>
          <w:szCs w:val="28"/>
          <w:lang w:val="uk-UA"/>
        </w:rPr>
      </w:pPr>
      <w:r w:rsidRPr="00BF78A8">
        <w:rPr>
          <w:sz w:val="28"/>
          <w:szCs w:val="28"/>
          <w:lang w:val="uk-UA"/>
        </w:rPr>
        <w:t xml:space="preserve">РЕСУРСНЕ ЗАБЕЗПЕЧЕННЯ </w:t>
      </w:r>
    </w:p>
    <w:p w:rsidR="00C455F1" w:rsidRPr="00BF78A8" w:rsidRDefault="00C455F1" w:rsidP="00C455F1">
      <w:pPr>
        <w:jc w:val="center"/>
        <w:rPr>
          <w:sz w:val="28"/>
          <w:szCs w:val="28"/>
          <w:lang w:val="uk-UA"/>
        </w:rPr>
      </w:pPr>
      <w:r w:rsidRPr="00BF78A8">
        <w:rPr>
          <w:sz w:val="28"/>
          <w:szCs w:val="28"/>
          <w:lang w:val="uk-UA"/>
        </w:rPr>
        <w:t xml:space="preserve">Програми підвищення ефективності функціонування Закарпатського обласного комунального підприємства </w:t>
      </w:r>
      <w:r w:rsidRPr="00BF78A8">
        <w:rPr>
          <w:sz w:val="28"/>
          <w:szCs w:val="28"/>
          <w:lang w:val="uk-UA" w:eastAsia="ar-SA"/>
        </w:rPr>
        <w:t>«Міжнародний аеропорт «Ужгород»</w:t>
      </w:r>
      <w:r w:rsidRPr="00BF78A8">
        <w:rPr>
          <w:sz w:val="28"/>
          <w:szCs w:val="28"/>
          <w:lang w:val="uk-UA"/>
        </w:rPr>
        <w:t xml:space="preserve"> на 2021 – 2024 роки</w:t>
      </w:r>
    </w:p>
    <w:p w:rsidR="00C455F1" w:rsidRPr="00BF78A8" w:rsidRDefault="00C455F1" w:rsidP="00C455F1">
      <w:pPr>
        <w:jc w:val="center"/>
        <w:rPr>
          <w:b/>
          <w:bCs/>
          <w:sz w:val="28"/>
          <w:szCs w:val="28"/>
          <w:lang w:val="uk-UA"/>
        </w:rPr>
      </w:pPr>
    </w:p>
    <w:p w:rsidR="00C455F1" w:rsidRPr="00BF78A8" w:rsidRDefault="00C455F1" w:rsidP="00C455F1">
      <w:pPr>
        <w:jc w:val="right"/>
        <w:rPr>
          <w:sz w:val="28"/>
          <w:szCs w:val="28"/>
          <w:lang w:val="uk-UA"/>
        </w:rPr>
      </w:pPr>
      <w:r w:rsidRPr="00BF78A8">
        <w:rPr>
          <w:sz w:val="28"/>
          <w:szCs w:val="28"/>
          <w:lang w:val="uk-UA"/>
        </w:rPr>
        <w:t>тис. гривень</w:t>
      </w:r>
    </w:p>
    <w:p w:rsidR="00C455F1" w:rsidRPr="00BF78A8" w:rsidRDefault="00C455F1" w:rsidP="00C455F1">
      <w:pPr>
        <w:jc w:val="right"/>
        <w:rPr>
          <w:sz w:val="28"/>
          <w:szCs w:val="28"/>
          <w:lang w:val="uk-UA"/>
        </w:rPr>
      </w:pPr>
    </w:p>
    <w:tbl>
      <w:tblPr>
        <w:tblW w:w="1524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51"/>
        <w:gridCol w:w="1560"/>
        <w:gridCol w:w="1701"/>
        <w:gridCol w:w="1842"/>
        <w:gridCol w:w="1560"/>
        <w:gridCol w:w="2126"/>
      </w:tblGrid>
      <w:tr w:rsidR="00C455F1" w:rsidRPr="00BF78A8" w:rsidTr="001C2FA3">
        <w:trPr>
          <w:trHeight w:val="470"/>
        </w:trPr>
        <w:tc>
          <w:tcPr>
            <w:tcW w:w="6451" w:type="dxa"/>
            <w:vMerge w:val="restart"/>
          </w:tcPr>
          <w:p w:rsidR="00C455F1" w:rsidRPr="00BF78A8" w:rsidRDefault="00C455F1" w:rsidP="001C2FA3">
            <w:pPr>
              <w:jc w:val="center"/>
              <w:rPr>
                <w:sz w:val="28"/>
                <w:szCs w:val="28"/>
                <w:lang w:val="uk-UA"/>
              </w:rPr>
            </w:pPr>
            <w:r w:rsidRPr="00BF78A8">
              <w:rPr>
                <w:sz w:val="28"/>
                <w:szCs w:val="28"/>
                <w:lang w:val="uk-UA"/>
              </w:rPr>
              <w:t>Обсяг коштів, які пропонується залучити на виконання Програми</w:t>
            </w:r>
          </w:p>
        </w:tc>
        <w:tc>
          <w:tcPr>
            <w:tcW w:w="6663" w:type="dxa"/>
            <w:gridSpan w:val="4"/>
          </w:tcPr>
          <w:p w:rsidR="00C455F1" w:rsidRPr="00BF78A8" w:rsidRDefault="00C455F1" w:rsidP="001C2FA3">
            <w:pPr>
              <w:jc w:val="center"/>
              <w:rPr>
                <w:sz w:val="28"/>
                <w:szCs w:val="28"/>
                <w:lang w:val="uk-UA"/>
              </w:rPr>
            </w:pPr>
            <w:r w:rsidRPr="00BF78A8">
              <w:rPr>
                <w:sz w:val="28"/>
                <w:szCs w:val="28"/>
                <w:lang w:val="uk-UA"/>
              </w:rPr>
              <w:t>Етапи виконання Програми</w:t>
            </w:r>
          </w:p>
        </w:tc>
        <w:tc>
          <w:tcPr>
            <w:tcW w:w="2126" w:type="dxa"/>
            <w:vMerge w:val="restart"/>
          </w:tcPr>
          <w:p w:rsidR="00C455F1" w:rsidRPr="00BF78A8" w:rsidRDefault="00C455F1" w:rsidP="001C2FA3">
            <w:pPr>
              <w:jc w:val="both"/>
              <w:rPr>
                <w:sz w:val="28"/>
                <w:szCs w:val="28"/>
                <w:lang w:val="uk-UA"/>
              </w:rPr>
            </w:pPr>
            <w:r w:rsidRPr="00BF78A8">
              <w:rPr>
                <w:sz w:val="28"/>
                <w:szCs w:val="28"/>
                <w:lang w:val="uk-UA"/>
              </w:rPr>
              <w:t>Усього витрат на виконання Програми</w:t>
            </w:r>
          </w:p>
        </w:tc>
      </w:tr>
      <w:tr w:rsidR="00C455F1" w:rsidRPr="00BF78A8" w:rsidTr="001C2FA3">
        <w:trPr>
          <w:trHeight w:val="494"/>
        </w:trPr>
        <w:tc>
          <w:tcPr>
            <w:tcW w:w="6451" w:type="dxa"/>
            <w:vMerge/>
          </w:tcPr>
          <w:p w:rsidR="00C455F1" w:rsidRPr="00BF78A8" w:rsidRDefault="00C455F1" w:rsidP="001C2FA3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560" w:type="dxa"/>
          </w:tcPr>
          <w:p w:rsidR="00C455F1" w:rsidRPr="00BF78A8" w:rsidRDefault="00C455F1" w:rsidP="001C2FA3">
            <w:pPr>
              <w:ind w:left="-108" w:firstLine="108"/>
              <w:jc w:val="center"/>
              <w:rPr>
                <w:sz w:val="28"/>
                <w:szCs w:val="28"/>
                <w:lang w:val="uk-UA"/>
              </w:rPr>
            </w:pPr>
            <w:r w:rsidRPr="00BF78A8">
              <w:rPr>
                <w:sz w:val="28"/>
                <w:szCs w:val="28"/>
                <w:lang w:val="uk-UA"/>
              </w:rPr>
              <w:t>І</w:t>
            </w:r>
          </w:p>
        </w:tc>
        <w:tc>
          <w:tcPr>
            <w:tcW w:w="1701" w:type="dxa"/>
          </w:tcPr>
          <w:p w:rsidR="00C455F1" w:rsidRPr="00BF78A8" w:rsidRDefault="00C455F1" w:rsidP="001C2FA3">
            <w:pPr>
              <w:jc w:val="center"/>
              <w:rPr>
                <w:sz w:val="28"/>
                <w:szCs w:val="28"/>
                <w:lang w:val="uk-UA"/>
              </w:rPr>
            </w:pPr>
            <w:r w:rsidRPr="00BF78A8">
              <w:rPr>
                <w:sz w:val="28"/>
                <w:szCs w:val="28"/>
                <w:lang w:val="uk-UA"/>
              </w:rPr>
              <w:t>ІІ</w:t>
            </w:r>
          </w:p>
        </w:tc>
        <w:tc>
          <w:tcPr>
            <w:tcW w:w="1842" w:type="dxa"/>
          </w:tcPr>
          <w:p w:rsidR="00C455F1" w:rsidRPr="00BF78A8" w:rsidRDefault="00C455F1" w:rsidP="001C2FA3">
            <w:pPr>
              <w:jc w:val="center"/>
              <w:rPr>
                <w:sz w:val="28"/>
                <w:szCs w:val="28"/>
                <w:lang w:val="uk-UA"/>
              </w:rPr>
            </w:pPr>
            <w:r w:rsidRPr="00BF78A8">
              <w:rPr>
                <w:sz w:val="28"/>
                <w:szCs w:val="28"/>
                <w:lang w:val="uk-UA"/>
              </w:rPr>
              <w:t>ІІІ</w:t>
            </w:r>
          </w:p>
        </w:tc>
        <w:tc>
          <w:tcPr>
            <w:tcW w:w="1560" w:type="dxa"/>
          </w:tcPr>
          <w:p w:rsidR="00C455F1" w:rsidRPr="00BF78A8" w:rsidRDefault="00C455F1" w:rsidP="001C2FA3">
            <w:pPr>
              <w:jc w:val="center"/>
              <w:rPr>
                <w:sz w:val="28"/>
                <w:szCs w:val="28"/>
                <w:lang w:val="uk-UA"/>
              </w:rPr>
            </w:pPr>
            <w:r w:rsidRPr="00BF78A8">
              <w:rPr>
                <w:sz w:val="28"/>
                <w:szCs w:val="28"/>
                <w:lang w:val="uk-UA"/>
              </w:rPr>
              <w:t>ІV</w:t>
            </w:r>
          </w:p>
        </w:tc>
        <w:tc>
          <w:tcPr>
            <w:tcW w:w="2126" w:type="dxa"/>
            <w:vMerge/>
          </w:tcPr>
          <w:p w:rsidR="00C455F1" w:rsidRPr="00BF78A8" w:rsidRDefault="00C455F1" w:rsidP="001C2FA3">
            <w:pPr>
              <w:rPr>
                <w:sz w:val="28"/>
                <w:szCs w:val="28"/>
                <w:lang w:val="uk-UA"/>
              </w:rPr>
            </w:pPr>
          </w:p>
        </w:tc>
      </w:tr>
      <w:tr w:rsidR="00C455F1" w:rsidRPr="00BF78A8" w:rsidTr="001C2FA3">
        <w:tc>
          <w:tcPr>
            <w:tcW w:w="6451" w:type="dxa"/>
            <w:vMerge/>
          </w:tcPr>
          <w:p w:rsidR="00C455F1" w:rsidRPr="00BF78A8" w:rsidRDefault="00C455F1" w:rsidP="001C2FA3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560" w:type="dxa"/>
          </w:tcPr>
          <w:p w:rsidR="00C455F1" w:rsidRPr="00BF78A8" w:rsidRDefault="00C455F1" w:rsidP="001C2FA3">
            <w:pPr>
              <w:jc w:val="center"/>
              <w:rPr>
                <w:sz w:val="28"/>
                <w:szCs w:val="28"/>
                <w:lang w:val="uk-UA"/>
              </w:rPr>
            </w:pPr>
            <w:r w:rsidRPr="00BF78A8">
              <w:rPr>
                <w:sz w:val="28"/>
                <w:szCs w:val="28"/>
                <w:lang w:val="uk-UA"/>
              </w:rPr>
              <w:t>2021</w:t>
            </w:r>
          </w:p>
          <w:p w:rsidR="00C455F1" w:rsidRPr="00BF78A8" w:rsidRDefault="00C455F1" w:rsidP="001C2FA3">
            <w:pPr>
              <w:jc w:val="center"/>
              <w:rPr>
                <w:sz w:val="28"/>
                <w:szCs w:val="28"/>
                <w:lang w:val="uk-UA"/>
              </w:rPr>
            </w:pPr>
            <w:r w:rsidRPr="00BF78A8">
              <w:rPr>
                <w:sz w:val="28"/>
                <w:szCs w:val="28"/>
                <w:lang w:val="uk-UA"/>
              </w:rPr>
              <w:t>рік</w:t>
            </w:r>
          </w:p>
        </w:tc>
        <w:tc>
          <w:tcPr>
            <w:tcW w:w="1701" w:type="dxa"/>
          </w:tcPr>
          <w:p w:rsidR="00C455F1" w:rsidRPr="00BF78A8" w:rsidRDefault="00C455F1" w:rsidP="001C2FA3">
            <w:pPr>
              <w:jc w:val="center"/>
              <w:rPr>
                <w:sz w:val="28"/>
                <w:szCs w:val="28"/>
                <w:lang w:val="uk-UA"/>
              </w:rPr>
            </w:pPr>
            <w:r w:rsidRPr="00BF78A8">
              <w:rPr>
                <w:sz w:val="28"/>
                <w:szCs w:val="28"/>
                <w:lang w:val="uk-UA"/>
              </w:rPr>
              <w:t xml:space="preserve">2022 </w:t>
            </w:r>
          </w:p>
          <w:p w:rsidR="00C455F1" w:rsidRPr="00BF78A8" w:rsidRDefault="00C455F1" w:rsidP="001C2FA3">
            <w:pPr>
              <w:jc w:val="center"/>
              <w:rPr>
                <w:sz w:val="28"/>
                <w:szCs w:val="28"/>
                <w:lang w:val="uk-UA"/>
              </w:rPr>
            </w:pPr>
            <w:r w:rsidRPr="00BF78A8">
              <w:rPr>
                <w:sz w:val="28"/>
                <w:szCs w:val="28"/>
                <w:lang w:val="uk-UA"/>
              </w:rPr>
              <w:t>рік</w:t>
            </w:r>
          </w:p>
        </w:tc>
        <w:tc>
          <w:tcPr>
            <w:tcW w:w="1842" w:type="dxa"/>
          </w:tcPr>
          <w:p w:rsidR="00C455F1" w:rsidRPr="00BF78A8" w:rsidRDefault="00C455F1" w:rsidP="001C2FA3">
            <w:pPr>
              <w:jc w:val="center"/>
              <w:rPr>
                <w:sz w:val="28"/>
                <w:szCs w:val="28"/>
                <w:lang w:val="uk-UA"/>
              </w:rPr>
            </w:pPr>
            <w:r w:rsidRPr="00BF78A8">
              <w:rPr>
                <w:sz w:val="28"/>
                <w:szCs w:val="28"/>
                <w:lang w:val="uk-UA"/>
              </w:rPr>
              <w:t>2023</w:t>
            </w:r>
          </w:p>
          <w:p w:rsidR="00C455F1" w:rsidRPr="00BF78A8" w:rsidRDefault="00C455F1" w:rsidP="001C2FA3">
            <w:pPr>
              <w:jc w:val="center"/>
              <w:rPr>
                <w:sz w:val="28"/>
                <w:szCs w:val="28"/>
                <w:lang w:val="uk-UA"/>
              </w:rPr>
            </w:pPr>
            <w:r w:rsidRPr="00BF78A8">
              <w:rPr>
                <w:sz w:val="28"/>
                <w:szCs w:val="28"/>
                <w:lang w:val="uk-UA"/>
              </w:rPr>
              <w:t>рік</w:t>
            </w:r>
          </w:p>
        </w:tc>
        <w:tc>
          <w:tcPr>
            <w:tcW w:w="1560" w:type="dxa"/>
          </w:tcPr>
          <w:p w:rsidR="00C455F1" w:rsidRPr="00BF78A8" w:rsidRDefault="00C455F1" w:rsidP="001C2FA3">
            <w:pPr>
              <w:jc w:val="center"/>
              <w:rPr>
                <w:sz w:val="28"/>
                <w:szCs w:val="28"/>
                <w:lang w:val="uk-UA"/>
              </w:rPr>
            </w:pPr>
            <w:r w:rsidRPr="00BF78A8">
              <w:rPr>
                <w:sz w:val="28"/>
                <w:szCs w:val="28"/>
                <w:lang w:val="uk-UA"/>
              </w:rPr>
              <w:t>2024</w:t>
            </w:r>
          </w:p>
          <w:p w:rsidR="00C455F1" w:rsidRPr="00BF78A8" w:rsidRDefault="00C455F1" w:rsidP="001F3233">
            <w:pPr>
              <w:jc w:val="center"/>
              <w:rPr>
                <w:sz w:val="28"/>
                <w:szCs w:val="28"/>
                <w:lang w:val="uk-UA"/>
              </w:rPr>
            </w:pPr>
            <w:r w:rsidRPr="00BF78A8">
              <w:rPr>
                <w:sz w:val="28"/>
                <w:szCs w:val="28"/>
                <w:lang w:val="uk-UA"/>
              </w:rPr>
              <w:t>рік</w:t>
            </w:r>
          </w:p>
        </w:tc>
        <w:tc>
          <w:tcPr>
            <w:tcW w:w="2126" w:type="dxa"/>
            <w:vMerge/>
          </w:tcPr>
          <w:p w:rsidR="00C455F1" w:rsidRPr="00BF78A8" w:rsidRDefault="00C455F1" w:rsidP="001C2FA3">
            <w:pPr>
              <w:rPr>
                <w:sz w:val="28"/>
                <w:szCs w:val="28"/>
                <w:lang w:val="uk-UA"/>
              </w:rPr>
            </w:pPr>
          </w:p>
        </w:tc>
      </w:tr>
      <w:tr w:rsidR="00C455F1" w:rsidRPr="00BF78A8" w:rsidTr="001F3233">
        <w:trPr>
          <w:trHeight w:val="568"/>
        </w:trPr>
        <w:tc>
          <w:tcPr>
            <w:tcW w:w="6451" w:type="dxa"/>
            <w:vAlign w:val="center"/>
          </w:tcPr>
          <w:p w:rsidR="00C455F1" w:rsidRPr="00BF78A8" w:rsidRDefault="00C455F1" w:rsidP="001F3233">
            <w:pPr>
              <w:rPr>
                <w:sz w:val="28"/>
                <w:szCs w:val="28"/>
                <w:lang w:val="uk-UA"/>
              </w:rPr>
            </w:pPr>
            <w:r w:rsidRPr="00BF78A8">
              <w:rPr>
                <w:sz w:val="28"/>
                <w:szCs w:val="28"/>
                <w:lang w:val="uk-UA"/>
              </w:rPr>
              <w:t>Обсяг ресурсів, усього у тому числі:</w:t>
            </w:r>
          </w:p>
        </w:tc>
        <w:tc>
          <w:tcPr>
            <w:tcW w:w="1560" w:type="dxa"/>
            <w:vAlign w:val="center"/>
          </w:tcPr>
          <w:p w:rsidR="00C455F1" w:rsidRPr="001F3233" w:rsidRDefault="000C0B4E" w:rsidP="001C2FA3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1F3233">
              <w:rPr>
                <w:color w:val="000000"/>
                <w:sz w:val="28"/>
                <w:szCs w:val="28"/>
                <w:lang w:val="uk-UA"/>
              </w:rPr>
              <w:t>51631</w:t>
            </w:r>
          </w:p>
        </w:tc>
        <w:tc>
          <w:tcPr>
            <w:tcW w:w="1701" w:type="dxa"/>
            <w:vAlign w:val="center"/>
          </w:tcPr>
          <w:p w:rsidR="00C455F1" w:rsidRPr="001F3233" w:rsidRDefault="00C455F1" w:rsidP="001C2FA3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1F3233">
              <w:rPr>
                <w:color w:val="000000"/>
                <w:sz w:val="28"/>
                <w:szCs w:val="28"/>
                <w:lang w:val="uk-UA"/>
              </w:rPr>
              <w:t>25675</w:t>
            </w:r>
          </w:p>
        </w:tc>
        <w:tc>
          <w:tcPr>
            <w:tcW w:w="1842" w:type="dxa"/>
            <w:vAlign w:val="center"/>
          </w:tcPr>
          <w:p w:rsidR="00C455F1" w:rsidRPr="001F3233" w:rsidRDefault="00C455F1" w:rsidP="001C2FA3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1F3233">
              <w:rPr>
                <w:color w:val="000000"/>
                <w:sz w:val="28"/>
                <w:szCs w:val="28"/>
                <w:lang w:val="uk-UA"/>
              </w:rPr>
              <w:t>36739</w:t>
            </w:r>
          </w:p>
        </w:tc>
        <w:tc>
          <w:tcPr>
            <w:tcW w:w="1560" w:type="dxa"/>
            <w:vAlign w:val="center"/>
          </w:tcPr>
          <w:p w:rsidR="00C455F1" w:rsidRPr="001F3233" w:rsidRDefault="00C455F1" w:rsidP="001C2FA3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1F3233">
              <w:rPr>
                <w:color w:val="000000"/>
                <w:sz w:val="28"/>
                <w:szCs w:val="28"/>
                <w:lang w:val="uk-UA"/>
              </w:rPr>
              <w:t>48755</w:t>
            </w:r>
          </w:p>
        </w:tc>
        <w:tc>
          <w:tcPr>
            <w:tcW w:w="2126" w:type="dxa"/>
            <w:vAlign w:val="center"/>
          </w:tcPr>
          <w:p w:rsidR="00C455F1" w:rsidRPr="001F3233" w:rsidRDefault="000C0B4E" w:rsidP="001C2FA3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1F3233">
              <w:rPr>
                <w:color w:val="000000"/>
                <w:sz w:val="28"/>
                <w:szCs w:val="28"/>
                <w:lang w:val="uk-UA"/>
              </w:rPr>
              <w:t>162800</w:t>
            </w:r>
          </w:p>
        </w:tc>
      </w:tr>
      <w:tr w:rsidR="00C455F1" w:rsidRPr="00BF78A8" w:rsidTr="001F3233">
        <w:trPr>
          <w:trHeight w:val="568"/>
        </w:trPr>
        <w:tc>
          <w:tcPr>
            <w:tcW w:w="6451" w:type="dxa"/>
            <w:vAlign w:val="center"/>
          </w:tcPr>
          <w:p w:rsidR="00C455F1" w:rsidRPr="00BF78A8" w:rsidRDefault="00C455F1" w:rsidP="001F3233">
            <w:pPr>
              <w:rPr>
                <w:sz w:val="28"/>
                <w:szCs w:val="28"/>
                <w:lang w:val="uk-UA"/>
              </w:rPr>
            </w:pPr>
            <w:r w:rsidRPr="00BF78A8">
              <w:rPr>
                <w:sz w:val="28"/>
                <w:szCs w:val="28"/>
                <w:lang w:val="uk-UA"/>
              </w:rPr>
              <w:t>обласний бюджет</w:t>
            </w:r>
          </w:p>
        </w:tc>
        <w:tc>
          <w:tcPr>
            <w:tcW w:w="1560" w:type="dxa"/>
            <w:vAlign w:val="center"/>
          </w:tcPr>
          <w:p w:rsidR="00C455F1" w:rsidRPr="001F3233" w:rsidRDefault="00C455F1" w:rsidP="001C2FA3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1F3233">
              <w:rPr>
                <w:color w:val="000000"/>
                <w:sz w:val="28"/>
                <w:szCs w:val="28"/>
                <w:lang w:val="uk-UA"/>
              </w:rPr>
              <w:t>3</w:t>
            </w:r>
            <w:r w:rsidR="005739CB" w:rsidRPr="001F3233">
              <w:rPr>
                <w:color w:val="000000"/>
                <w:sz w:val="28"/>
                <w:szCs w:val="28"/>
                <w:lang w:val="uk-UA"/>
              </w:rPr>
              <w:t>9</w:t>
            </w:r>
            <w:r w:rsidRPr="001F3233">
              <w:rPr>
                <w:color w:val="000000"/>
                <w:sz w:val="28"/>
                <w:szCs w:val="28"/>
                <w:lang w:val="uk-UA"/>
              </w:rPr>
              <w:t>633</w:t>
            </w:r>
          </w:p>
        </w:tc>
        <w:tc>
          <w:tcPr>
            <w:tcW w:w="1701" w:type="dxa"/>
            <w:vAlign w:val="center"/>
          </w:tcPr>
          <w:p w:rsidR="00C455F1" w:rsidRPr="001F3233" w:rsidRDefault="00C455F1" w:rsidP="001C2FA3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1F3233">
              <w:rPr>
                <w:color w:val="000000"/>
                <w:sz w:val="28"/>
                <w:szCs w:val="28"/>
                <w:lang w:val="uk-UA"/>
              </w:rPr>
              <w:t>24475</w:t>
            </w:r>
          </w:p>
        </w:tc>
        <w:tc>
          <w:tcPr>
            <w:tcW w:w="1842" w:type="dxa"/>
            <w:vAlign w:val="center"/>
          </w:tcPr>
          <w:p w:rsidR="00C455F1" w:rsidRPr="001F3233" w:rsidRDefault="00C455F1" w:rsidP="001C2FA3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1F3233">
              <w:rPr>
                <w:color w:val="000000"/>
                <w:sz w:val="28"/>
                <w:szCs w:val="28"/>
                <w:lang w:val="uk-UA"/>
              </w:rPr>
              <w:t>20979</w:t>
            </w:r>
          </w:p>
        </w:tc>
        <w:tc>
          <w:tcPr>
            <w:tcW w:w="1560" w:type="dxa"/>
            <w:vAlign w:val="center"/>
          </w:tcPr>
          <w:p w:rsidR="00C455F1" w:rsidRPr="001F3233" w:rsidRDefault="00C455F1" w:rsidP="001C2FA3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1F3233">
              <w:rPr>
                <w:color w:val="000000"/>
                <w:sz w:val="28"/>
                <w:szCs w:val="28"/>
                <w:lang w:val="uk-UA"/>
              </w:rPr>
              <w:t>30928</w:t>
            </w:r>
          </w:p>
        </w:tc>
        <w:tc>
          <w:tcPr>
            <w:tcW w:w="2126" w:type="dxa"/>
            <w:vAlign w:val="center"/>
          </w:tcPr>
          <w:p w:rsidR="00C455F1" w:rsidRPr="001F3233" w:rsidRDefault="00C455F1" w:rsidP="001C2FA3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1F3233">
              <w:rPr>
                <w:color w:val="000000"/>
                <w:sz w:val="28"/>
                <w:szCs w:val="28"/>
                <w:lang w:val="uk-UA"/>
              </w:rPr>
              <w:t>11</w:t>
            </w:r>
            <w:r w:rsidR="000C0B4E" w:rsidRPr="001F3233">
              <w:rPr>
                <w:color w:val="000000"/>
                <w:sz w:val="28"/>
                <w:szCs w:val="28"/>
                <w:lang w:val="uk-UA"/>
              </w:rPr>
              <w:t>6</w:t>
            </w:r>
            <w:r w:rsidRPr="001F3233">
              <w:rPr>
                <w:color w:val="000000"/>
                <w:sz w:val="28"/>
                <w:szCs w:val="28"/>
                <w:lang w:val="uk-UA"/>
              </w:rPr>
              <w:t>015</w:t>
            </w:r>
          </w:p>
        </w:tc>
      </w:tr>
      <w:tr w:rsidR="00C455F1" w:rsidRPr="00BF78A8" w:rsidTr="001F3233">
        <w:trPr>
          <w:trHeight w:val="568"/>
        </w:trPr>
        <w:tc>
          <w:tcPr>
            <w:tcW w:w="6451" w:type="dxa"/>
            <w:vAlign w:val="center"/>
          </w:tcPr>
          <w:p w:rsidR="00C455F1" w:rsidRPr="00BF78A8" w:rsidRDefault="00C455F1" w:rsidP="001F3233">
            <w:pPr>
              <w:rPr>
                <w:sz w:val="28"/>
                <w:szCs w:val="28"/>
                <w:lang w:val="uk-UA"/>
              </w:rPr>
            </w:pPr>
            <w:r w:rsidRPr="00BF78A8">
              <w:rPr>
                <w:sz w:val="28"/>
                <w:szCs w:val="28"/>
                <w:lang w:val="uk-UA"/>
              </w:rPr>
              <w:t>державний бюджет</w:t>
            </w:r>
          </w:p>
        </w:tc>
        <w:tc>
          <w:tcPr>
            <w:tcW w:w="1560" w:type="dxa"/>
            <w:vAlign w:val="center"/>
          </w:tcPr>
          <w:p w:rsidR="00C455F1" w:rsidRPr="001F3233" w:rsidRDefault="005B5A46" w:rsidP="001C2FA3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1F3233">
              <w:rPr>
                <w:color w:val="000000"/>
                <w:sz w:val="28"/>
                <w:szCs w:val="28"/>
                <w:lang w:val="uk-UA"/>
              </w:rPr>
              <w:t>113</w:t>
            </w:r>
            <w:r w:rsidR="00C455F1" w:rsidRPr="001F3233">
              <w:rPr>
                <w:color w:val="000000"/>
                <w:sz w:val="28"/>
                <w:szCs w:val="28"/>
                <w:lang w:val="uk-UA"/>
              </w:rPr>
              <w:t>0</w:t>
            </w:r>
            <w:r w:rsidRPr="001F3233">
              <w:rPr>
                <w:color w:val="000000"/>
                <w:sz w:val="28"/>
                <w:szCs w:val="28"/>
                <w:lang w:val="uk-UA"/>
              </w:rPr>
              <w:t>2</w:t>
            </w:r>
          </w:p>
        </w:tc>
        <w:tc>
          <w:tcPr>
            <w:tcW w:w="1701" w:type="dxa"/>
            <w:vAlign w:val="center"/>
          </w:tcPr>
          <w:p w:rsidR="00C455F1" w:rsidRPr="001F3233" w:rsidRDefault="00C455F1" w:rsidP="001C2FA3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1F3233">
              <w:rPr>
                <w:color w:val="000000"/>
                <w:sz w:val="28"/>
                <w:szCs w:val="28"/>
                <w:lang w:val="uk-UA"/>
              </w:rPr>
              <w:t>0</w:t>
            </w:r>
          </w:p>
        </w:tc>
        <w:tc>
          <w:tcPr>
            <w:tcW w:w="1842" w:type="dxa"/>
            <w:vAlign w:val="center"/>
          </w:tcPr>
          <w:p w:rsidR="00C455F1" w:rsidRPr="001F3233" w:rsidRDefault="00C455F1" w:rsidP="001C2FA3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1F3233">
              <w:rPr>
                <w:color w:val="000000"/>
                <w:sz w:val="28"/>
                <w:szCs w:val="28"/>
                <w:lang w:val="uk-UA"/>
              </w:rPr>
              <w:t>0</w:t>
            </w:r>
          </w:p>
        </w:tc>
        <w:tc>
          <w:tcPr>
            <w:tcW w:w="1560" w:type="dxa"/>
            <w:vAlign w:val="center"/>
          </w:tcPr>
          <w:p w:rsidR="00C455F1" w:rsidRPr="001F3233" w:rsidRDefault="00C455F1" w:rsidP="001C2FA3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1F3233">
              <w:rPr>
                <w:color w:val="000000"/>
                <w:sz w:val="28"/>
                <w:szCs w:val="28"/>
                <w:lang w:val="uk-UA"/>
              </w:rPr>
              <w:t>0</w:t>
            </w:r>
          </w:p>
        </w:tc>
        <w:tc>
          <w:tcPr>
            <w:tcW w:w="2126" w:type="dxa"/>
            <w:vAlign w:val="center"/>
          </w:tcPr>
          <w:p w:rsidR="00C455F1" w:rsidRPr="001F3233" w:rsidRDefault="006F6281" w:rsidP="001C2FA3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1F3233">
              <w:rPr>
                <w:color w:val="000000"/>
                <w:sz w:val="28"/>
                <w:szCs w:val="28"/>
                <w:lang w:val="uk-UA"/>
              </w:rPr>
              <w:t>11302</w:t>
            </w:r>
          </w:p>
        </w:tc>
      </w:tr>
      <w:tr w:rsidR="00C455F1" w:rsidRPr="00BF78A8" w:rsidTr="001F3233">
        <w:trPr>
          <w:trHeight w:val="568"/>
        </w:trPr>
        <w:tc>
          <w:tcPr>
            <w:tcW w:w="6451" w:type="dxa"/>
            <w:vAlign w:val="center"/>
          </w:tcPr>
          <w:p w:rsidR="00C455F1" w:rsidRPr="00BF78A8" w:rsidRDefault="00C455F1" w:rsidP="001F3233">
            <w:pPr>
              <w:rPr>
                <w:sz w:val="28"/>
                <w:szCs w:val="28"/>
                <w:lang w:val="uk-UA"/>
              </w:rPr>
            </w:pPr>
            <w:r w:rsidRPr="00BF78A8">
              <w:rPr>
                <w:sz w:val="28"/>
                <w:szCs w:val="28"/>
                <w:lang w:val="uk-UA"/>
              </w:rPr>
              <w:t xml:space="preserve">доходи ЗОКП </w:t>
            </w:r>
            <w:r w:rsidRPr="00BF78A8">
              <w:rPr>
                <w:sz w:val="28"/>
                <w:szCs w:val="28"/>
                <w:lang w:val="uk-UA" w:eastAsia="ar-SA"/>
              </w:rPr>
              <w:t>«Міжнародний аеропорт «Ужгород»</w:t>
            </w:r>
            <w:r w:rsidRPr="00BF78A8">
              <w:rPr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1560" w:type="dxa"/>
            <w:vAlign w:val="center"/>
          </w:tcPr>
          <w:p w:rsidR="00C455F1" w:rsidRPr="00BF78A8" w:rsidRDefault="00C455F1" w:rsidP="001C2FA3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BF78A8">
              <w:rPr>
                <w:color w:val="000000"/>
                <w:sz w:val="28"/>
                <w:szCs w:val="28"/>
                <w:lang w:val="uk-UA"/>
              </w:rPr>
              <w:t>696</w:t>
            </w:r>
          </w:p>
        </w:tc>
        <w:tc>
          <w:tcPr>
            <w:tcW w:w="1701" w:type="dxa"/>
            <w:vAlign w:val="center"/>
          </w:tcPr>
          <w:p w:rsidR="00C455F1" w:rsidRPr="00BF78A8" w:rsidRDefault="00C455F1" w:rsidP="001C2FA3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BF78A8">
              <w:rPr>
                <w:color w:val="000000"/>
                <w:sz w:val="28"/>
                <w:szCs w:val="28"/>
                <w:lang w:val="uk-UA"/>
              </w:rPr>
              <w:t>1200</w:t>
            </w:r>
          </w:p>
        </w:tc>
        <w:tc>
          <w:tcPr>
            <w:tcW w:w="1842" w:type="dxa"/>
            <w:vAlign w:val="center"/>
          </w:tcPr>
          <w:p w:rsidR="00C455F1" w:rsidRPr="00BF78A8" w:rsidRDefault="00C455F1" w:rsidP="001C2FA3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BF78A8">
              <w:rPr>
                <w:color w:val="000000"/>
                <w:sz w:val="28"/>
                <w:szCs w:val="28"/>
                <w:lang w:val="uk-UA"/>
              </w:rPr>
              <w:t>15760</w:t>
            </w:r>
          </w:p>
        </w:tc>
        <w:tc>
          <w:tcPr>
            <w:tcW w:w="1560" w:type="dxa"/>
            <w:vAlign w:val="center"/>
          </w:tcPr>
          <w:p w:rsidR="00C455F1" w:rsidRPr="00BF78A8" w:rsidRDefault="00C455F1" w:rsidP="001C2FA3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BF78A8">
              <w:rPr>
                <w:color w:val="000000"/>
                <w:sz w:val="28"/>
                <w:szCs w:val="28"/>
                <w:lang w:val="uk-UA"/>
              </w:rPr>
              <w:t>17827</w:t>
            </w:r>
          </w:p>
        </w:tc>
        <w:tc>
          <w:tcPr>
            <w:tcW w:w="2126" w:type="dxa"/>
            <w:vAlign w:val="center"/>
          </w:tcPr>
          <w:p w:rsidR="00C455F1" w:rsidRPr="00BF78A8" w:rsidRDefault="00C455F1" w:rsidP="001C2FA3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BF78A8">
              <w:rPr>
                <w:color w:val="000000"/>
                <w:sz w:val="28"/>
                <w:szCs w:val="28"/>
                <w:lang w:val="uk-UA"/>
              </w:rPr>
              <w:t>35483</w:t>
            </w:r>
          </w:p>
        </w:tc>
      </w:tr>
    </w:tbl>
    <w:p w:rsidR="00C455F1" w:rsidRPr="00BF78A8" w:rsidRDefault="00C455F1" w:rsidP="00C455F1">
      <w:pPr>
        <w:rPr>
          <w:sz w:val="28"/>
          <w:szCs w:val="28"/>
          <w:lang w:val="uk-UA"/>
        </w:rPr>
      </w:pPr>
    </w:p>
    <w:p w:rsidR="00C455F1" w:rsidRPr="00BF78A8" w:rsidRDefault="00C455F1" w:rsidP="00C455F1">
      <w:pPr>
        <w:rPr>
          <w:sz w:val="28"/>
          <w:szCs w:val="28"/>
          <w:lang w:val="uk-UA"/>
        </w:rPr>
      </w:pPr>
    </w:p>
    <w:p w:rsidR="00C455F1" w:rsidRPr="00BF78A8" w:rsidRDefault="00C455F1" w:rsidP="00C455F1">
      <w:pPr>
        <w:rPr>
          <w:sz w:val="28"/>
          <w:szCs w:val="28"/>
          <w:lang w:val="uk-UA"/>
        </w:rPr>
        <w:sectPr w:rsidR="00C455F1" w:rsidRPr="00BF78A8" w:rsidSect="00DB3B06">
          <w:headerReference w:type="default" r:id="rId9"/>
          <w:pgSz w:w="16838" w:h="11906" w:orient="landscape"/>
          <w:pgMar w:top="2268" w:right="1134" w:bottom="540" w:left="1134" w:header="709" w:footer="709" w:gutter="0"/>
          <w:cols w:space="708"/>
          <w:titlePg/>
          <w:docGrid w:linePitch="360"/>
        </w:sectPr>
      </w:pPr>
    </w:p>
    <w:p w:rsidR="00C455F1" w:rsidRPr="000B7889" w:rsidRDefault="00C455F1" w:rsidP="00C455F1">
      <w:pPr>
        <w:rPr>
          <w:sz w:val="28"/>
          <w:szCs w:val="28"/>
          <w:lang w:val="uk-UA"/>
        </w:rPr>
        <w:sectPr w:rsidR="00C455F1" w:rsidRPr="000B7889" w:rsidSect="004F40C6">
          <w:type w:val="continuous"/>
          <w:pgSz w:w="16838" w:h="11906" w:orient="landscape"/>
          <w:pgMar w:top="899" w:right="1134" w:bottom="540" w:left="1134" w:header="709" w:footer="709" w:gutter="0"/>
          <w:cols w:space="708"/>
          <w:titlePg/>
          <w:docGrid w:linePitch="360"/>
        </w:sectPr>
      </w:pPr>
      <w:r w:rsidRPr="000B7889">
        <w:rPr>
          <w:sz w:val="28"/>
          <w:szCs w:val="28"/>
          <w:lang w:val="uk-UA"/>
        </w:rPr>
        <w:lastRenderedPageBreak/>
        <w:t>Перший заступник голови ради</w:t>
      </w:r>
      <w:r w:rsidRPr="000B7889">
        <w:rPr>
          <w:sz w:val="28"/>
          <w:szCs w:val="28"/>
          <w:lang w:val="uk-UA"/>
        </w:rPr>
        <w:tab/>
      </w:r>
      <w:r w:rsidRPr="000B7889">
        <w:rPr>
          <w:sz w:val="28"/>
          <w:szCs w:val="28"/>
          <w:lang w:val="uk-UA"/>
        </w:rPr>
        <w:tab/>
      </w:r>
      <w:r w:rsidRPr="000B7889">
        <w:rPr>
          <w:sz w:val="28"/>
          <w:szCs w:val="28"/>
          <w:lang w:val="uk-UA"/>
        </w:rPr>
        <w:tab/>
      </w:r>
      <w:r w:rsidRPr="000B7889">
        <w:rPr>
          <w:sz w:val="28"/>
          <w:szCs w:val="28"/>
          <w:lang w:val="uk-UA"/>
        </w:rPr>
        <w:tab/>
      </w:r>
      <w:r w:rsidRPr="000B7889">
        <w:rPr>
          <w:sz w:val="28"/>
          <w:szCs w:val="28"/>
          <w:lang w:val="uk-UA"/>
        </w:rPr>
        <w:tab/>
      </w:r>
      <w:r w:rsidRPr="000B7889">
        <w:rPr>
          <w:sz w:val="28"/>
          <w:szCs w:val="28"/>
          <w:lang w:val="uk-UA"/>
        </w:rPr>
        <w:tab/>
      </w:r>
      <w:r w:rsidRPr="000B7889">
        <w:rPr>
          <w:sz w:val="28"/>
          <w:szCs w:val="28"/>
          <w:lang w:val="uk-UA"/>
        </w:rPr>
        <w:tab/>
      </w:r>
      <w:r w:rsidRPr="000B7889">
        <w:rPr>
          <w:sz w:val="28"/>
          <w:szCs w:val="28"/>
          <w:lang w:val="uk-UA"/>
        </w:rPr>
        <w:tab/>
      </w:r>
      <w:r w:rsidRPr="000B7889">
        <w:rPr>
          <w:sz w:val="28"/>
          <w:szCs w:val="28"/>
          <w:lang w:val="uk-UA"/>
        </w:rPr>
        <w:tab/>
      </w:r>
      <w:r w:rsidR="001C2FA3" w:rsidRPr="000B7889">
        <w:rPr>
          <w:sz w:val="28"/>
          <w:szCs w:val="28"/>
          <w:lang w:val="uk-UA"/>
        </w:rPr>
        <w:t>Андрій ШЕКЕТА</w:t>
      </w:r>
    </w:p>
    <w:p w:rsidR="001C2FA3" w:rsidRDefault="00B25011" w:rsidP="001C2FA3">
      <w:pPr>
        <w:suppressAutoHyphens/>
        <w:ind w:firstLine="6521"/>
        <w:jc w:val="right"/>
        <w:rPr>
          <w:sz w:val="28"/>
          <w:szCs w:val="28"/>
          <w:lang w:val="uk-UA" w:eastAsia="ar-SA"/>
        </w:rPr>
      </w:pPr>
      <w:r w:rsidRPr="00BF78A8">
        <w:rPr>
          <w:b/>
          <w:sz w:val="28"/>
          <w:szCs w:val="28"/>
          <w:lang w:val="uk-UA"/>
        </w:rPr>
        <w:lastRenderedPageBreak/>
        <w:tab/>
      </w:r>
      <w:r w:rsidRPr="00BF78A8">
        <w:rPr>
          <w:b/>
          <w:sz w:val="28"/>
          <w:szCs w:val="28"/>
          <w:lang w:val="uk-UA"/>
        </w:rPr>
        <w:tab/>
      </w:r>
      <w:r w:rsidR="008C5D9B">
        <w:rPr>
          <w:b/>
          <w:sz w:val="28"/>
          <w:szCs w:val="28"/>
          <w:lang w:val="uk-UA"/>
        </w:rPr>
        <w:tab/>
      </w:r>
      <w:r w:rsidR="008C5D9B">
        <w:rPr>
          <w:b/>
          <w:sz w:val="28"/>
          <w:szCs w:val="28"/>
          <w:lang w:val="uk-UA"/>
        </w:rPr>
        <w:tab/>
      </w:r>
      <w:r w:rsidR="008C5D9B">
        <w:rPr>
          <w:b/>
          <w:sz w:val="28"/>
          <w:szCs w:val="28"/>
          <w:lang w:val="uk-UA"/>
        </w:rPr>
        <w:tab/>
      </w:r>
      <w:r w:rsidR="001C2FA3">
        <w:rPr>
          <w:sz w:val="28"/>
          <w:szCs w:val="28"/>
          <w:lang w:val="uk-UA" w:eastAsia="ar-SA"/>
        </w:rPr>
        <w:t>Додаток 3</w:t>
      </w:r>
      <w:r w:rsidR="001C2FA3" w:rsidRPr="00BF78A8">
        <w:rPr>
          <w:sz w:val="28"/>
          <w:szCs w:val="28"/>
          <w:lang w:val="uk-UA" w:eastAsia="ar-SA"/>
        </w:rPr>
        <w:t xml:space="preserve"> до Програми</w:t>
      </w:r>
    </w:p>
    <w:p w:rsidR="001C2FA3" w:rsidRDefault="001C2FA3" w:rsidP="001C2FA3">
      <w:pPr>
        <w:suppressAutoHyphens/>
        <w:ind w:firstLine="6521"/>
        <w:jc w:val="right"/>
        <w:rPr>
          <w:sz w:val="28"/>
          <w:szCs w:val="28"/>
          <w:lang w:val="uk-UA" w:eastAsia="ar-SA"/>
        </w:rPr>
      </w:pPr>
      <w:r>
        <w:rPr>
          <w:sz w:val="28"/>
          <w:szCs w:val="28"/>
          <w:lang w:val="uk-UA" w:eastAsia="ar-SA"/>
        </w:rPr>
        <w:t>(у редакції рішення обласної ради</w:t>
      </w:r>
    </w:p>
    <w:p w:rsidR="001C2FA3" w:rsidRPr="00BF78A8" w:rsidRDefault="001C2FA3" w:rsidP="001C2FA3">
      <w:pPr>
        <w:suppressAutoHyphens/>
        <w:ind w:firstLine="6521"/>
        <w:jc w:val="right"/>
        <w:rPr>
          <w:sz w:val="28"/>
          <w:szCs w:val="28"/>
          <w:lang w:val="uk-UA" w:eastAsia="ar-SA"/>
        </w:rPr>
      </w:pPr>
      <w:r>
        <w:rPr>
          <w:sz w:val="28"/>
          <w:szCs w:val="28"/>
          <w:lang w:val="uk-UA" w:eastAsia="ar-SA"/>
        </w:rPr>
        <w:t xml:space="preserve"> _____2021 №______)</w:t>
      </w:r>
    </w:p>
    <w:p w:rsidR="00B25011" w:rsidRPr="00BF78A8" w:rsidRDefault="00B25011" w:rsidP="001C2FA3">
      <w:pPr>
        <w:ind w:left="9360"/>
        <w:rPr>
          <w:sz w:val="28"/>
          <w:szCs w:val="28"/>
          <w:lang w:val="uk-UA"/>
        </w:rPr>
      </w:pPr>
    </w:p>
    <w:p w:rsidR="00A159E9" w:rsidRPr="00BF78A8" w:rsidRDefault="00A159E9" w:rsidP="0024652B">
      <w:pPr>
        <w:rPr>
          <w:sz w:val="28"/>
          <w:szCs w:val="28"/>
          <w:lang w:val="uk-UA"/>
        </w:rPr>
      </w:pPr>
    </w:p>
    <w:p w:rsidR="00A159E9" w:rsidRPr="00BF78A8" w:rsidRDefault="00A159E9" w:rsidP="0024652B">
      <w:pPr>
        <w:jc w:val="center"/>
        <w:rPr>
          <w:rStyle w:val="af1"/>
          <w:b w:val="0"/>
          <w:bCs w:val="0"/>
          <w:color w:val="000000"/>
          <w:sz w:val="28"/>
          <w:szCs w:val="28"/>
          <w:lang w:val="uk-UA"/>
        </w:rPr>
      </w:pPr>
      <w:r w:rsidRPr="00BF78A8">
        <w:rPr>
          <w:rStyle w:val="af1"/>
          <w:b w:val="0"/>
          <w:bCs w:val="0"/>
          <w:color w:val="000000"/>
          <w:sz w:val="28"/>
          <w:szCs w:val="28"/>
          <w:lang w:val="uk-UA"/>
        </w:rPr>
        <w:t xml:space="preserve">НАПРЯМИ ДІЯЛЬНОСТІ ТА ЗАХОДИ </w:t>
      </w:r>
    </w:p>
    <w:p w:rsidR="00A159E9" w:rsidRPr="00BF78A8" w:rsidRDefault="00A159E9" w:rsidP="0024652B">
      <w:pPr>
        <w:jc w:val="center"/>
        <w:rPr>
          <w:sz w:val="28"/>
          <w:szCs w:val="28"/>
          <w:lang w:val="uk-UA"/>
        </w:rPr>
      </w:pPr>
      <w:r w:rsidRPr="00BF78A8">
        <w:rPr>
          <w:rStyle w:val="af1"/>
          <w:b w:val="0"/>
          <w:bCs w:val="0"/>
          <w:color w:val="000000"/>
          <w:sz w:val="28"/>
          <w:szCs w:val="28"/>
          <w:lang w:val="uk-UA"/>
        </w:rPr>
        <w:t>Програми</w:t>
      </w:r>
      <w:r w:rsidRPr="00BF78A8">
        <w:rPr>
          <w:b/>
          <w:bCs/>
          <w:sz w:val="28"/>
          <w:szCs w:val="28"/>
          <w:lang w:val="uk-UA"/>
        </w:rPr>
        <w:t xml:space="preserve"> </w:t>
      </w:r>
      <w:r w:rsidRPr="00BF78A8">
        <w:rPr>
          <w:sz w:val="28"/>
          <w:szCs w:val="28"/>
          <w:lang w:val="uk-UA"/>
        </w:rPr>
        <w:t xml:space="preserve">підвищення ефективності функціонування Закарпатського обласного комунального підприємства </w:t>
      </w:r>
      <w:r w:rsidRPr="00BF78A8">
        <w:rPr>
          <w:sz w:val="28"/>
          <w:szCs w:val="28"/>
          <w:lang w:val="uk-UA" w:eastAsia="ar-SA"/>
        </w:rPr>
        <w:t>«Міжнародний аеропорт «Ужгород»</w:t>
      </w:r>
      <w:r w:rsidRPr="00BF78A8">
        <w:rPr>
          <w:sz w:val="28"/>
          <w:szCs w:val="28"/>
          <w:lang w:val="uk-UA"/>
        </w:rPr>
        <w:t xml:space="preserve"> на 20</w:t>
      </w:r>
      <w:r w:rsidR="00577392">
        <w:rPr>
          <w:sz w:val="28"/>
          <w:szCs w:val="28"/>
          <w:lang w:val="uk-UA"/>
        </w:rPr>
        <w:t>21</w:t>
      </w:r>
      <w:r w:rsidRPr="00BF78A8">
        <w:rPr>
          <w:sz w:val="28"/>
          <w:szCs w:val="28"/>
          <w:lang w:val="uk-UA"/>
        </w:rPr>
        <w:t xml:space="preserve"> – 202</w:t>
      </w:r>
      <w:r w:rsidR="00577392">
        <w:rPr>
          <w:sz w:val="28"/>
          <w:szCs w:val="28"/>
          <w:lang w:val="uk-UA"/>
        </w:rPr>
        <w:t>4</w:t>
      </w:r>
      <w:r w:rsidRPr="00BF78A8">
        <w:rPr>
          <w:sz w:val="28"/>
          <w:szCs w:val="28"/>
          <w:lang w:val="uk-UA"/>
        </w:rPr>
        <w:t xml:space="preserve"> роки та результативні показники</w:t>
      </w:r>
    </w:p>
    <w:tbl>
      <w:tblPr>
        <w:tblW w:w="15424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"/>
        <w:gridCol w:w="498"/>
        <w:gridCol w:w="1730"/>
        <w:gridCol w:w="2835"/>
        <w:gridCol w:w="7"/>
        <w:gridCol w:w="843"/>
        <w:gridCol w:w="709"/>
        <w:gridCol w:w="963"/>
        <w:gridCol w:w="880"/>
        <w:gridCol w:w="850"/>
        <w:gridCol w:w="992"/>
        <w:gridCol w:w="993"/>
        <w:gridCol w:w="992"/>
        <w:gridCol w:w="850"/>
        <w:gridCol w:w="2268"/>
        <w:gridCol w:w="7"/>
      </w:tblGrid>
      <w:tr w:rsidR="001F3233" w:rsidRPr="001F3233" w:rsidTr="001F3233">
        <w:trPr>
          <w:gridBefore w:val="1"/>
          <w:wBefore w:w="7" w:type="dxa"/>
          <w:trHeight w:val="541"/>
        </w:trPr>
        <w:tc>
          <w:tcPr>
            <w:tcW w:w="498" w:type="dxa"/>
            <w:vMerge w:val="restart"/>
            <w:vAlign w:val="center"/>
          </w:tcPr>
          <w:p w:rsidR="001F3233" w:rsidRPr="001F3233" w:rsidRDefault="001F3233" w:rsidP="001F3233">
            <w:pPr>
              <w:spacing w:line="240" w:lineRule="atLeast"/>
              <w:ind w:left="-36"/>
              <w:jc w:val="center"/>
              <w:rPr>
                <w:lang w:val="uk-UA"/>
              </w:rPr>
            </w:pPr>
            <w:r w:rsidRPr="001F3233">
              <w:rPr>
                <w:lang w:val="uk-UA"/>
              </w:rPr>
              <w:t>№</w:t>
            </w:r>
          </w:p>
          <w:p w:rsidR="001F3233" w:rsidRPr="001F3233" w:rsidRDefault="001F3233" w:rsidP="001F3233">
            <w:pPr>
              <w:spacing w:line="240" w:lineRule="atLeast"/>
              <w:ind w:left="-36"/>
              <w:jc w:val="center"/>
              <w:rPr>
                <w:lang w:val="uk-UA"/>
              </w:rPr>
            </w:pPr>
            <w:r w:rsidRPr="001F3233">
              <w:rPr>
                <w:lang w:val="uk-UA"/>
              </w:rPr>
              <w:t>з/п</w:t>
            </w:r>
          </w:p>
        </w:tc>
        <w:tc>
          <w:tcPr>
            <w:tcW w:w="1730" w:type="dxa"/>
            <w:vMerge w:val="restart"/>
            <w:vAlign w:val="center"/>
          </w:tcPr>
          <w:p w:rsidR="001F3233" w:rsidRPr="001F3233" w:rsidRDefault="001F3233" w:rsidP="001F3233">
            <w:pPr>
              <w:spacing w:line="240" w:lineRule="atLeast"/>
              <w:jc w:val="center"/>
              <w:rPr>
                <w:lang w:val="uk-UA"/>
              </w:rPr>
            </w:pPr>
            <w:r w:rsidRPr="001F3233">
              <w:rPr>
                <w:lang w:val="uk-UA"/>
              </w:rPr>
              <w:t>Найменування напряму діяльності (пріоритетні завдання)</w:t>
            </w:r>
          </w:p>
        </w:tc>
        <w:tc>
          <w:tcPr>
            <w:tcW w:w="2842" w:type="dxa"/>
            <w:gridSpan w:val="2"/>
            <w:vMerge w:val="restart"/>
            <w:vAlign w:val="center"/>
          </w:tcPr>
          <w:p w:rsidR="001F3233" w:rsidRPr="001F3233" w:rsidRDefault="001F3233" w:rsidP="001F3233">
            <w:pPr>
              <w:spacing w:line="240" w:lineRule="atLeast"/>
              <w:jc w:val="center"/>
              <w:rPr>
                <w:lang w:val="uk-UA"/>
              </w:rPr>
            </w:pPr>
            <w:r w:rsidRPr="001F3233">
              <w:rPr>
                <w:lang w:val="uk-UA"/>
              </w:rPr>
              <w:t>Перелік заходів Програми</w:t>
            </w:r>
          </w:p>
        </w:tc>
        <w:tc>
          <w:tcPr>
            <w:tcW w:w="843" w:type="dxa"/>
            <w:vMerge w:val="restart"/>
            <w:textDirection w:val="btLr"/>
            <w:vAlign w:val="center"/>
          </w:tcPr>
          <w:p w:rsidR="001F3233" w:rsidRPr="001F3233" w:rsidRDefault="001F3233" w:rsidP="001F3233">
            <w:pPr>
              <w:spacing w:line="240" w:lineRule="atLeast"/>
              <w:ind w:left="113" w:right="113"/>
              <w:jc w:val="center"/>
              <w:rPr>
                <w:lang w:val="uk-UA"/>
              </w:rPr>
            </w:pPr>
            <w:r w:rsidRPr="001F3233">
              <w:rPr>
                <w:lang w:val="uk-UA"/>
              </w:rPr>
              <w:t>Строк виконання заходу</w:t>
            </w:r>
          </w:p>
        </w:tc>
        <w:tc>
          <w:tcPr>
            <w:tcW w:w="709" w:type="dxa"/>
            <w:vMerge w:val="restart"/>
            <w:vAlign w:val="center"/>
          </w:tcPr>
          <w:p w:rsidR="001F3233" w:rsidRPr="001F3233" w:rsidRDefault="001F3233" w:rsidP="001F3233">
            <w:pPr>
              <w:spacing w:line="240" w:lineRule="atLeast"/>
              <w:ind w:left="-137" w:right="-79"/>
              <w:jc w:val="center"/>
              <w:rPr>
                <w:lang w:val="uk-UA"/>
              </w:rPr>
            </w:pPr>
            <w:r w:rsidRPr="001F3233">
              <w:rPr>
                <w:lang w:val="uk-UA"/>
              </w:rPr>
              <w:t>Вико</w:t>
            </w:r>
            <w:r>
              <w:rPr>
                <w:lang w:val="uk-UA"/>
              </w:rPr>
              <w:t>-</w:t>
            </w:r>
            <w:proofErr w:type="spellStart"/>
            <w:r w:rsidRPr="001F3233">
              <w:rPr>
                <w:lang w:val="uk-UA"/>
              </w:rPr>
              <w:t>навці</w:t>
            </w:r>
            <w:proofErr w:type="spellEnd"/>
          </w:p>
        </w:tc>
        <w:tc>
          <w:tcPr>
            <w:tcW w:w="2693" w:type="dxa"/>
            <w:gridSpan w:val="3"/>
            <w:vAlign w:val="center"/>
          </w:tcPr>
          <w:p w:rsidR="001F3233" w:rsidRPr="001F3233" w:rsidRDefault="001F3233" w:rsidP="001F3233">
            <w:pPr>
              <w:spacing w:line="240" w:lineRule="atLeast"/>
              <w:jc w:val="center"/>
              <w:rPr>
                <w:lang w:val="uk-UA"/>
              </w:rPr>
            </w:pPr>
            <w:r w:rsidRPr="001F3233">
              <w:rPr>
                <w:lang w:val="uk-UA"/>
              </w:rPr>
              <w:t>Джерела фінансування</w:t>
            </w:r>
          </w:p>
        </w:tc>
        <w:tc>
          <w:tcPr>
            <w:tcW w:w="3827" w:type="dxa"/>
            <w:gridSpan w:val="4"/>
            <w:vAlign w:val="center"/>
          </w:tcPr>
          <w:p w:rsidR="001F3233" w:rsidRPr="001F3233" w:rsidRDefault="001F3233" w:rsidP="001F3233">
            <w:pPr>
              <w:spacing w:line="240" w:lineRule="atLeast"/>
              <w:jc w:val="center"/>
              <w:rPr>
                <w:lang w:val="uk-UA"/>
              </w:rPr>
            </w:pPr>
            <w:r w:rsidRPr="001F3233">
              <w:rPr>
                <w:lang w:val="uk-UA"/>
              </w:rPr>
              <w:t>Орієнтовні обсяги фінансування (вартість),</w:t>
            </w:r>
            <w:r>
              <w:rPr>
                <w:lang w:val="uk-UA"/>
              </w:rPr>
              <w:t xml:space="preserve"> </w:t>
            </w:r>
            <w:r w:rsidRPr="001F3233">
              <w:rPr>
                <w:lang w:val="uk-UA"/>
              </w:rPr>
              <w:t>тис. грн.,</w:t>
            </w:r>
            <w:r w:rsidRPr="001F3233">
              <w:rPr>
                <w:color w:val="000000"/>
                <w:lang w:val="uk-UA"/>
              </w:rPr>
              <w:t xml:space="preserve"> у тому числі:</w:t>
            </w:r>
          </w:p>
        </w:tc>
        <w:tc>
          <w:tcPr>
            <w:tcW w:w="2275" w:type="dxa"/>
            <w:gridSpan w:val="2"/>
            <w:vMerge w:val="restart"/>
            <w:vAlign w:val="center"/>
          </w:tcPr>
          <w:p w:rsidR="001F3233" w:rsidRPr="001F3233" w:rsidRDefault="001F3233" w:rsidP="001F3233">
            <w:pPr>
              <w:spacing w:line="240" w:lineRule="atLeast"/>
              <w:jc w:val="center"/>
              <w:rPr>
                <w:spacing w:val="-6"/>
                <w:lang w:val="uk-UA"/>
              </w:rPr>
            </w:pPr>
            <w:r w:rsidRPr="001F3233">
              <w:rPr>
                <w:spacing w:val="-6"/>
                <w:lang w:val="uk-UA"/>
              </w:rPr>
              <w:t>Очікуваний результат</w:t>
            </w:r>
          </w:p>
          <w:p w:rsidR="001F3233" w:rsidRPr="001F3233" w:rsidRDefault="001F3233" w:rsidP="001F3233">
            <w:pPr>
              <w:spacing w:line="240" w:lineRule="atLeast"/>
              <w:jc w:val="center"/>
              <w:rPr>
                <w:lang w:val="uk-UA"/>
              </w:rPr>
            </w:pPr>
            <w:r w:rsidRPr="001F3233">
              <w:rPr>
                <w:spacing w:val="-6"/>
                <w:lang w:val="uk-UA"/>
              </w:rPr>
              <w:t>(у натуральних вимірниках</w:t>
            </w:r>
            <w:r w:rsidRPr="001F3233">
              <w:rPr>
                <w:lang w:val="uk-UA"/>
              </w:rPr>
              <w:t>)</w:t>
            </w:r>
          </w:p>
        </w:tc>
      </w:tr>
      <w:tr w:rsidR="001F3233" w:rsidRPr="00BF78A8" w:rsidTr="001F3233">
        <w:trPr>
          <w:gridBefore w:val="1"/>
          <w:wBefore w:w="7" w:type="dxa"/>
          <w:cantSplit/>
          <w:trHeight w:val="1404"/>
        </w:trPr>
        <w:tc>
          <w:tcPr>
            <w:tcW w:w="498" w:type="dxa"/>
            <w:vMerge/>
          </w:tcPr>
          <w:p w:rsidR="001F3233" w:rsidRPr="00BF78A8" w:rsidRDefault="001F3233" w:rsidP="001F3233">
            <w:pPr>
              <w:spacing w:line="240" w:lineRule="atLeast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730" w:type="dxa"/>
            <w:vMerge/>
          </w:tcPr>
          <w:p w:rsidR="001F3233" w:rsidRPr="00BF78A8" w:rsidRDefault="001F3233" w:rsidP="00891003">
            <w:pPr>
              <w:spacing w:line="240" w:lineRule="atLeast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842" w:type="dxa"/>
            <w:gridSpan w:val="2"/>
            <w:vMerge/>
          </w:tcPr>
          <w:p w:rsidR="001F3233" w:rsidRPr="00BF78A8" w:rsidRDefault="001F3233" w:rsidP="00891003">
            <w:pPr>
              <w:spacing w:line="240" w:lineRule="atLeast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43" w:type="dxa"/>
            <w:vMerge/>
          </w:tcPr>
          <w:p w:rsidR="001F3233" w:rsidRPr="00BF78A8" w:rsidRDefault="001F3233" w:rsidP="00D374D1">
            <w:pPr>
              <w:spacing w:line="240" w:lineRule="atLeast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709" w:type="dxa"/>
            <w:vMerge/>
          </w:tcPr>
          <w:p w:rsidR="001F3233" w:rsidRPr="00BF78A8" w:rsidRDefault="001F3233" w:rsidP="00D374D1">
            <w:pPr>
              <w:spacing w:line="240" w:lineRule="atLeast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963" w:type="dxa"/>
            <w:shd w:val="clear" w:color="auto" w:fill="auto"/>
            <w:vAlign w:val="center"/>
          </w:tcPr>
          <w:p w:rsidR="001F3233" w:rsidRPr="001F3233" w:rsidRDefault="001F3233" w:rsidP="001F3233">
            <w:pPr>
              <w:spacing w:line="240" w:lineRule="atLeast"/>
              <w:ind w:left="-91" w:right="-91"/>
              <w:jc w:val="center"/>
              <w:rPr>
                <w:sz w:val="20"/>
                <w:szCs w:val="20"/>
                <w:lang w:val="uk-UA"/>
              </w:rPr>
            </w:pPr>
            <w:r w:rsidRPr="001F3233">
              <w:rPr>
                <w:sz w:val="20"/>
                <w:szCs w:val="20"/>
                <w:lang w:val="uk-UA"/>
              </w:rPr>
              <w:t xml:space="preserve">обласний  бюджет (в </w:t>
            </w:r>
            <w:proofErr w:type="spellStart"/>
            <w:r w:rsidRPr="001F3233">
              <w:rPr>
                <w:sz w:val="20"/>
                <w:szCs w:val="20"/>
                <w:lang w:val="uk-UA"/>
              </w:rPr>
              <w:t>т.ч</w:t>
            </w:r>
            <w:proofErr w:type="spellEnd"/>
            <w:r w:rsidRPr="001F3233">
              <w:rPr>
                <w:sz w:val="20"/>
                <w:szCs w:val="20"/>
                <w:lang w:val="uk-UA"/>
              </w:rPr>
              <w:t xml:space="preserve">. </w:t>
            </w:r>
            <w:proofErr w:type="spellStart"/>
            <w:r w:rsidRPr="001F3233">
              <w:rPr>
                <w:sz w:val="20"/>
                <w:szCs w:val="20"/>
                <w:lang w:val="uk-UA"/>
              </w:rPr>
              <w:t>попов</w:t>
            </w:r>
            <w:r>
              <w:rPr>
                <w:sz w:val="20"/>
                <w:szCs w:val="20"/>
                <w:lang w:val="uk-UA"/>
              </w:rPr>
              <w:t>-</w:t>
            </w:r>
            <w:r w:rsidRPr="001F3233">
              <w:rPr>
                <w:sz w:val="20"/>
                <w:szCs w:val="20"/>
                <w:lang w:val="uk-UA"/>
              </w:rPr>
              <w:t>нення</w:t>
            </w:r>
            <w:proofErr w:type="spellEnd"/>
            <w:r w:rsidRPr="001F3233">
              <w:rPr>
                <w:sz w:val="20"/>
                <w:szCs w:val="20"/>
                <w:lang w:val="uk-UA"/>
              </w:rPr>
              <w:t xml:space="preserve"> статутного капіталу)</w:t>
            </w:r>
          </w:p>
        </w:tc>
        <w:tc>
          <w:tcPr>
            <w:tcW w:w="880" w:type="dxa"/>
            <w:shd w:val="clear" w:color="auto" w:fill="auto"/>
            <w:vAlign w:val="center"/>
          </w:tcPr>
          <w:p w:rsidR="001F3233" w:rsidRPr="001F3233" w:rsidRDefault="001F3233" w:rsidP="001F3233">
            <w:pPr>
              <w:ind w:left="-113" w:right="-113"/>
              <w:jc w:val="center"/>
              <w:rPr>
                <w:sz w:val="20"/>
                <w:szCs w:val="20"/>
                <w:lang w:val="uk-UA"/>
              </w:rPr>
            </w:pPr>
            <w:r w:rsidRPr="001F3233">
              <w:rPr>
                <w:spacing w:val="-6"/>
                <w:sz w:val="20"/>
                <w:szCs w:val="20"/>
                <w:lang w:val="uk-UA"/>
              </w:rPr>
              <w:t>державний бюджет</w:t>
            </w:r>
          </w:p>
        </w:tc>
        <w:tc>
          <w:tcPr>
            <w:tcW w:w="850" w:type="dxa"/>
            <w:vAlign w:val="center"/>
          </w:tcPr>
          <w:p w:rsidR="001F3233" w:rsidRPr="001F3233" w:rsidRDefault="001F3233" w:rsidP="001F3233">
            <w:pPr>
              <w:spacing w:line="240" w:lineRule="atLeast"/>
              <w:jc w:val="center"/>
              <w:rPr>
                <w:sz w:val="20"/>
                <w:szCs w:val="20"/>
                <w:lang w:val="uk-UA"/>
              </w:rPr>
            </w:pPr>
            <w:r w:rsidRPr="001F3233">
              <w:rPr>
                <w:sz w:val="20"/>
                <w:szCs w:val="20"/>
                <w:lang w:val="uk-UA"/>
              </w:rPr>
              <w:t>доходи підприємства</w:t>
            </w:r>
          </w:p>
        </w:tc>
        <w:tc>
          <w:tcPr>
            <w:tcW w:w="992" w:type="dxa"/>
            <w:vAlign w:val="center"/>
          </w:tcPr>
          <w:p w:rsidR="001F3233" w:rsidRPr="00BF78A8" w:rsidRDefault="001F3233" w:rsidP="001F3233">
            <w:pPr>
              <w:spacing w:line="240" w:lineRule="atLeast"/>
              <w:ind w:right="-55"/>
              <w:jc w:val="center"/>
              <w:rPr>
                <w:sz w:val="28"/>
                <w:szCs w:val="28"/>
                <w:lang w:val="uk-UA"/>
              </w:rPr>
            </w:pPr>
            <w:r w:rsidRPr="00BF78A8">
              <w:rPr>
                <w:sz w:val="28"/>
                <w:szCs w:val="28"/>
                <w:lang w:val="uk-UA"/>
              </w:rPr>
              <w:t>2021</w:t>
            </w:r>
          </w:p>
        </w:tc>
        <w:tc>
          <w:tcPr>
            <w:tcW w:w="993" w:type="dxa"/>
            <w:vAlign w:val="center"/>
          </w:tcPr>
          <w:p w:rsidR="001F3233" w:rsidRPr="00BF78A8" w:rsidRDefault="001F3233" w:rsidP="001F3233">
            <w:pPr>
              <w:ind w:left="-57" w:right="-57"/>
              <w:jc w:val="center"/>
              <w:rPr>
                <w:sz w:val="28"/>
                <w:szCs w:val="28"/>
                <w:lang w:val="uk-UA"/>
              </w:rPr>
            </w:pPr>
            <w:r w:rsidRPr="00BF78A8">
              <w:rPr>
                <w:sz w:val="28"/>
                <w:szCs w:val="28"/>
                <w:lang w:val="uk-UA"/>
              </w:rPr>
              <w:t>2022*</w:t>
            </w:r>
          </w:p>
        </w:tc>
        <w:tc>
          <w:tcPr>
            <w:tcW w:w="992" w:type="dxa"/>
            <w:vAlign w:val="center"/>
          </w:tcPr>
          <w:p w:rsidR="001F3233" w:rsidRPr="00BF78A8" w:rsidRDefault="001F3233" w:rsidP="001F3233">
            <w:pPr>
              <w:spacing w:line="240" w:lineRule="atLeast"/>
              <w:ind w:right="-55"/>
              <w:jc w:val="center"/>
              <w:rPr>
                <w:sz w:val="28"/>
                <w:szCs w:val="28"/>
                <w:lang w:val="uk-UA"/>
              </w:rPr>
            </w:pPr>
            <w:r w:rsidRPr="00BF78A8">
              <w:rPr>
                <w:sz w:val="28"/>
                <w:szCs w:val="28"/>
                <w:lang w:val="uk-UA"/>
              </w:rPr>
              <w:t>2023*</w:t>
            </w:r>
          </w:p>
        </w:tc>
        <w:tc>
          <w:tcPr>
            <w:tcW w:w="850" w:type="dxa"/>
            <w:vAlign w:val="center"/>
          </w:tcPr>
          <w:p w:rsidR="001F3233" w:rsidRPr="00BF78A8" w:rsidRDefault="001F3233" w:rsidP="001F3233">
            <w:pPr>
              <w:spacing w:line="240" w:lineRule="atLeast"/>
              <w:ind w:left="-26" w:right="-108" w:firstLine="26"/>
              <w:jc w:val="center"/>
              <w:rPr>
                <w:sz w:val="28"/>
                <w:szCs w:val="28"/>
                <w:lang w:val="uk-UA"/>
              </w:rPr>
            </w:pPr>
            <w:r w:rsidRPr="00BF78A8">
              <w:rPr>
                <w:sz w:val="28"/>
                <w:szCs w:val="28"/>
                <w:lang w:val="uk-UA"/>
              </w:rPr>
              <w:t>2024*</w:t>
            </w:r>
          </w:p>
        </w:tc>
        <w:tc>
          <w:tcPr>
            <w:tcW w:w="2275" w:type="dxa"/>
            <w:gridSpan w:val="2"/>
            <w:vMerge/>
          </w:tcPr>
          <w:p w:rsidR="001F3233" w:rsidRPr="00BA1A7B" w:rsidRDefault="001F3233" w:rsidP="00BA1A7B">
            <w:pPr>
              <w:spacing w:line="240" w:lineRule="atLeast"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891003" w:rsidRPr="008973B3" w:rsidTr="00765AA3">
        <w:trPr>
          <w:gridAfter w:val="1"/>
          <w:wAfter w:w="7" w:type="dxa"/>
          <w:cantSplit/>
          <w:trHeight w:val="2201"/>
        </w:trPr>
        <w:tc>
          <w:tcPr>
            <w:tcW w:w="505" w:type="dxa"/>
            <w:gridSpan w:val="2"/>
          </w:tcPr>
          <w:p w:rsidR="00E32CF4" w:rsidRPr="001F3233" w:rsidRDefault="00506F9C" w:rsidP="001F3233">
            <w:pPr>
              <w:spacing w:line="240" w:lineRule="atLeast"/>
              <w:ind w:left="-91" w:right="-91"/>
              <w:jc w:val="center"/>
              <w:rPr>
                <w:lang w:val="en-US"/>
              </w:rPr>
            </w:pPr>
            <w:r w:rsidRPr="001F3233">
              <w:rPr>
                <w:lang w:val="en-US"/>
              </w:rPr>
              <w:t>1.</w:t>
            </w:r>
          </w:p>
        </w:tc>
        <w:tc>
          <w:tcPr>
            <w:tcW w:w="1730" w:type="dxa"/>
          </w:tcPr>
          <w:p w:rsidR="00E32CF4" w:rsidRPr="001F3233" w:rsidRDefault="00E32CF4" w:rsidP="001F3233">
            <w:pPr>
              <w:spacing w:line="240" w:lineRule="atLeast"/>
              <w:ind w:left="-91" w:right="-91"/>
              <w:jc w:val="center"/>
              <w:rPr>
                <w:lang w:val="uk-UA"/>
              </w:rPr>
            </w:pPr>
            <w:r w:rsidRPr="001F3233">
              <w:rPr>
                <w:lang w:val="uk-UA"/>
              </w:rPr>
              <w:t>Підвищення ефективності функціонування ЗОКП «Міжнародний аеропорт «Ужгород»</w:t>
            </w:r>
          </w:p>
        </w:tc>
        <w:tc>
          <w:tcPr>
            <w:tcW w:w="2835" w:type="dxa"/>
          </w:tcPr>
          <w:p w:rsidR="00E32CF4" w:rsidRPr="001F3233" w:rsidRDefault="00E32CF4" w:rsidP="001F3233">
            <w:pPr>
              <w:ind w:left="-91" w:right="-91"/>
              <w:jc w:val="center"/>
              <w:rPr>
                <w:color w:val="000000"/>
                <w:lang w:val="uk-UA"/>
              </w:rPr>
            </w:pPr>
            <w:r w:rsidRPr="001F3233">
              <w:rPr>
                <w:color w:val="000000"/>
                <w:lang w:val="uk-UA"/>
              </w:rPr>
              <w:t>Оплата праці і нарахування на заробітну плату працівників ЗОКП «МА Ужгород» згідно міжгалузевої угоди Міністерства транспорту та профспілки працівників аеропортів</w:t>
            </w:r>
          </w:p>
        </w:tc>
        <w:tc>
          <w:tcPr>
            <w:tcW w:w="850" w:type="dxa"/>
            <w:gridSpan w:val="2"/>
          </w:tcPr>
          <w:p w:rsidR="00E32CF4" w:rsidRPr="001F3233" w:rsidRDefault="00E32CF4" w:rsidP="001F3233">
            <w:pPr>
              <w:spacing w:line="240" w:lineRule="atLeast"/>
              <w:ind w:left="-91" w:right="-91"/>
              <w:jc w:val="center"/>
              <w:rPr>
                <w:lang w:val="uk-UA"/>
              </w:rPr>
            </w:pPr>
            <w:r w:rsidRPr="001F3233">
              <w:rPr>
                <w:lang w:val="uk-UA"/>
              </w:rPr>
              <w:t>2021</w:t>
            </w:r>
          </w:p>
        </w:tc>
        <w:tc>
          <w:tcPr>
            <w:tcW w:w="709" w:type="dxa"/>
          </w:tcPr>
          <w:p w:rsidR="00E32CF4" w:rsidRPr="001F3233" w:rsidRDefault="00E32CF4" w:rsidP="00765AA3">
            <w:pPr>
              <w:ind w:left="-91" w:right="-91"/>
              <w:jc w:val="center"/>
              <w:rPr>
                <w:lang w:val="uk-UA"/>
              </w:rPr>
            </w:pPr>
            <w:r w:rsidRPr="001F3233">
              <w:rPr>
                <w:lang w:val="uk-UA"/>
              </w:rPr>
              <w:t xml:space="preserve">ЗОКП </w:t>
            </w:r>
            <w:r w:rsidRPr="001F3233">
              <w:rPr>
                <w:lang w:val="uk-UA" w:eastAsia="ar-SA"/>
              </w:rPr>
              <w:t>«Міжнародний аеропорт «Ужгород»</w:t>
            </w:r>
          </w:p>
        </w:tc>
        <w:tc>
          <w:tcPr>
            <w:tcW w:w="963" w:type="dxa"/>
            <w:vAlign w:val="center"/>
          </w:tcPr>
          <w:p w:rsidR="00E32CF4" w:rsidRPr="001F3233" w:rsidRDefault="00E32CF4" w:rsidP="001F3233">
            <w:pPr>
              <w:ind w:left="-91" w:right="-91"/>
              <w:jc w:val="center"/>
              <w:rPr>
                <w:color w:val="000000"/>
                <w:lang w:val="uk-UA"/>
              </w:rPr>
            </w:pPr>
            <w:r w:rsidRPr="001F3233">
              <w:rPr>
                <w:color w:val="000000"/>
                <w:lang w:val="uk-UA"/>
              </w:rPr>
              <w:t>13 305</w:t>
            </w:r>
          </w:p>
        </w:tc>
        <w:tc>
          <w:tcPr>
            <w:tcW w:w="880" w:type="dxa"/>
            <w:vAlign w:val="center"/>
          </w:tcPr>
          <w:p w:rsidR="00E32CF4" w:rsidRPr="001F3233" w:rsidRDefault="00E32CF4" w:rsidP="001F3233">
            <w:pPr>
              <w:ind w:left="-91" w:right="-91"/>
              <w:jc w:val="center"/>
              <w:rPr>
                <w:spacing w:val="-6"/>
                <w:lang w:val="uk-UA"/>
              </w:rPr>
            </w:pPr>
          </w:p>
        </w:tc>
        <w:tc>
          <w:tcPr>
            <w:tcW w:w="850" w:type="dxa"/>
            <w:vAlign w:val="center"/>
          </w:tcPr>
          <w:p w:rsidR="00E32CF4" w:rsidRPr="001F3233" w:rsidRDefault="00E32CF4" w:rsidP="001F3233">
            <w:pPr>
              <w:spacing w:line="240" w:lineRule="atLeast"/>
              <w:ind w:left="-91" w:right="-91"/>
              <w:jc w:val="center"/>
              <w:rPr>
                <w:lang w:val="uk-UA"/>
              </w:rPr>
            </w:pPr>
            <w:r w:rsidRPr="001F3233">
              <w:rPr>
                <w:lang w:val="uk-UA"/>
              </w:rPr>
              <w:t>-</w:t>
            </w:r>
          </w:p>
        </w:tc>
        <w:tc>
          <w:tcPr>
            <w:tcW w:w="992" w:type="dxa"/>
            <w:vAlign w:val="center"/>
          </w:tcPr>
          <w:p w:rsidR="00E32CF4" w:rsidRPr="001F3233" w:rsidRDefault="00E32CF4" w:rsidP="001F3233">
            <w:pPr>
              <w:ind w:left="-91" w:right="-91"/>
              <w:jc w:val="center"/>
              <w:rPr>
                <w:color w:val="000000"/>
                <w:lang w:val="uk-UA"/>
              </w:rPr>
            </w:pPr>
            <w:r w:rsidRPr="001F3233">
              <w:rPr>
                <w:color w:val="000000"/>
                <w:lang w:val="uk-UA"/>
              </w:rPr>
              <w:t>13305</w:t>
            </w:r>
          </w:p>
        </w:tc>
        <w:tc>
          <w:tcPr>
            <w:tcW w:w="993" w:type="dxa"/>
            <w:vAlign w:val="center"/>
          </w:tcPr>
          <w:p w:rsidR="00E32CF4" w:rsidRPr="001F3233" w:rsidRDefault="00E32CF4" w:rsidP="001F3233">
            <w:pPr>
              <w:ind w:left="-91" w:right="-91"/>
              <w:jc w:val="center"/>
              <w:rPr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E32CF4" w:rsidRPr="001F3233" w:rsidRDefault="00E32CF4" w:rsidP="001F3233">
            <w:pPr>
              <w:spacing w:line="240" w:lineRule="atLeast"/>
              <w:ind w:left="-91" w:right="-91"/>
              <w:jc w:val="center"/>
              <w:rPr>
                <w:lang w:val="uk-UA"/>
              </w:rPr>
            </w:pPr>
          </w:p>
        </w:tc>
        <w:tc>
          <w:tcPr>
            <w:tcW w:w="850" w:type="dxa"/>
            <w:vAlign w:val="center"/>
          </w:tcPr>
          <w:p w:rsidR="00E32CF4" w:rsidRPr="001F3233" w:rsidRDefault="00E32CF4" w:rsidP="001F3233">
            <w:pPr>
              <w:spacing w:line="240" w:lineRule="atLeast"/>
              <w:ind w:left="-91" w:right="-91" w:firstLine="26"/>
              <w:jc w:val="center"/>
              <w:rPr>
                <w:lang w:val="uk-UA"/>
              </w:rPr>
            </w:pPr>
          </w:p>
        </w:tc>
        <w:tc>
          <w:tcPr>
            <w:tcW w:w="2268" w:type="dxa"/>
          </w:tcPr>
          <w:p w:rsidR="00E32CF4" w:rsidRPr="001F3233" w:rsidRDefault="00BF78A8" w:rsidP="00765AA3">
            <w:pPr>
              <w:spacing w:line="240" w:lineRule="atLeast"/>
              <w:ind w:left="-91" w:right="-91"/>
              <w:jc w:val="center"/>
              <w:rPr>
                <w:lang w:val="uk-UA"/>
              </w:rPr>
            </w:pPr>
            <w:r w:rsidRPr="001F3233">
              <w:rPr>
                <w:lang w:val="uk-UA"/>
              </w:rPr>
              <w:t>Оплата праці працівників ЗОКП «МА Ужгород» згідно міжгалузев</w:t>
            </w:r>
            <w:r w:rsidR="00765AA3">
              <w:rPr>
                <w:lang w:val="uk-UA"/>
              </w:rPr>
              <w:t>ої</w:t>
            </w:r>
            <w:r w:rsidRPr="001F3233">
              <w:rPr>
                <w:lang w:val="uk-UA"/>
              </w:rPr>
              <w:t xml:space="preserve"> угоди </w:t>
            </w:r>
            <w:proofErr w:type="spellStart"/>
            <w:r w:rsidRPr="001F3233">
              <w:rPr>
                <w:lang w:val="uk-UA"/>
              </w:rPr>
              <w:t>Мінтранспорта</w:t>
            </w:r>
            <w:proofErr w:type="spellEnd"/>
            <w:r w:rsidRPr="001F3233">
              <w:rPr>
                <w:lang w:val="uk-UA"/>
              </w:rPr>
              <w:t xml:space="preserve"> та профспілки працівників аеропортів</w:t>
            </w:r>
          </w:p>
        </w:tc>
      </w:tr>
      <w:tr w:rsidR="00891003" w:rsidRPr="00765AA3" w:rsidTr="001F3233">
        <w:trPr>
          <w:gridAfter w:val="1"/>
          <w:wAfter w:w="7" w:type="dxa"/>
          <w:cantSplit/>
          <w:trHeight w:val="90"/>
        </w:trPr>
        <w:tc>
          <w:tcPr>
            <w:tcW w:w="505" w:type="dxa"/>
            <w:gridSpan w:val="2"/>
          </w:tcPr>
          <w:p w:rsidR="00BF78A8" w:rsidRPr="00765AA3" w:rsidRDefault="00506F9C" w:rsidP="001F3233">
            <w:pPr>
              <w:spacing w:line="240" w:lineRule="atLeast"/>
              <w:ind w:left="-91" w:right="-91"/>
              <w:jc w:val="center"/>
              <w:rPr>
                <w:lang w:val="en-US"/>
              </w:rPr>
            </w:pPr>
            <w:r w:rsidRPr="00765AA3">
              <w:rPr>
                <w:lang w:val="en-US"/>
              </w:rPr>
              <w:t>2.</w:t>
            </w:r>
          </w:p>
        </w:tc>
        <w:tc>
          <w:tcPr>
            <w:tcW w:w="1730" w:type="dxa"/>
          </w:tcPr>
          <w:p w:rsidR="00BF78A8" w:rsidRPr="00765AA3" w:rsidRDefault="00BF78A8" w:rsidP="001F3233">
            <w:pPr>
              <w:spacing w:line="240" w:lineRule="atLeast"/>
              <w:ind w:left="-91" w:right="-91"/>
              <w:jc w:val="center"/>
              <w:rPr>
                <w:lang w:val="uk-UA"/>
              </w:rPr>
            </w:pPr>
            <w:r w:rsidRPr="00765AA3">
              <w:rPr>
                <w:lang w:val="uk-UA"/>
              </w:rPr>
              <w:t>-//-</w:t>
            </w:r>
          </w:p>
        </w:tc>
        <w:tc>
          <w:tcPr>
            <w:tcW w:w="2835" w:type="dxa"/>
          </w:tcPr>
          <w:p w:rsidR="00BF78A8" w:rsidRPr="00765AA3" w:rsidRDefault="00BF78A8" w:rsidP="001F3233">
            <w:pPr>
              <w:ind w:left="-91" w:right="-91"/>
              <w:jc w:val="center"/>
              <w:rPr>
                <w:color w:val="000000"/>
                <w:lang w:val="uk-UA"/>
              </w:rPr>
            </w:pPr>
            <w:r w:rsidRPr="00765AA3">
              <w:rPr>
                <w:color w:val="000000"/>
                <w:lang w:val="uk-UA"/>
              </w:rPr>
              <w:t>Комунальні послуги</w:t>
            </w:r>
          </w:p>
        </w:tc>
        <w:tc>
          <w:tcPr>
            <w:tcW w:w="850" w:type="dxa"/>
            <w:gridSpan w:val="2"/>
          </w:tcPr>
          <w:p w:rsidR="00BF78A8" w:rsidRPr="00765AA3" w:rsidRDefault="00BF78A8" w:rsidP="001F3233">
            <w:pPr>
              <w:spacing w:line="240" w:lineRule="atLeast"/>
              <w:ind w:left="-91" w:right="-91"/>
              <w:jc w:val="center"/>
              <w:rPr>
                <w:lang w:val="uk-UA"/>
              </w:rPr>
            </w:pPr>
          </w:p>
        </w:tc>
        <w:tc>
          <w:tcPr>
            <w:tcW w:w="709" w:type="dxa"/>
          </w:tcPr>
          <w:p w:rsidR="00BF78A8" w:rsidRPr="00765AA3" w:rsidRDefault="00BF78A8" w:rsidP="001F3233">
            <w:pPr>
              <w:ind w:left="-91" w:right="-91"/>
              <w:rPr>
                <w:lang w:val="uk-UA"/>
              </w:rPr>
            </w:pPr>
          </w:p>
        </w:tc>
        <w:tc>
          <w:tcPr>
            <w:tcW w:w="963" w:type="dxa"/>
            <w:vAlign w:val="center"/>
          </w:tcPr>
          <w:p w:rsidR="00BF78A8" w:rsidRPr="00765AA3" w:rsidRDefault="00BF78A8" w:rsidP="001F3233">
            <w:pPr>
              <w:ind w:left="-91" w:right="-91"/>
              <w:jc w:val="center"/>
              <w:rPr>
                <w:color w:val="000000"/>
                <w:lang w:val="uk-UA"/>
              </w:rPr>
            </w:pPr>
            <w:r w:rsidRPr="00765AA3">
              <w:rPr>
                <w:color w:val="000000"/>
                <w:lang w:val="uk-UA"/>
              </w:rPr>
              <w:t>901</w:t>
            </w:r>
          </w:p>
        </w:tc>
        <w:tc>
          <w:tcPr>
            <w:tcW w:w="880" w:type="dxa"/>
            <w:vAlign w:val="center"/>
          </w:tcPr>
          <w:p w:rsidR="00BF78A8" w:rsidRPr="00765AA3" w:rsidRDefault="00BF78A8" w:rsidP="001F3233">
            <w:pPr>
              <w:ind w:left="-91" w:right="-91"/>
              <w:jc w:val="center"/>
              <w:rPr>
                <w:spacing w:val="-6"/>
                <w:lang w:val="uk-UA"/>
              </w:rPr>
            </w:pPr>
          </w:p>
        </w:tc>
        <w:tc>
          <w:tcPr>
            <w:tcW w:w="850" w:type="dxa"/>
            <w:vAlign w:val="center"/>
          </w:tcPr>
          <w:p w:rsidR="00BF78A8" w:rsidRPr="00765AA3" w:rsidRDefault="00BF78A8" w:rsidP="001F3233">
            <w:pPr>
              <w:spacing w:line="240" w:lineRule="atLeast"/>
              <w:ind w:left="-91" w:right="-91"/>
              <w:jc w:val="center"/>
              <w:rPr>
                <w:lang w:val="uk-UA"/>
              </w:rPr>
            </w:pPr>
            <w:r w:rsidRPr="00765AA3">
              <w:rPr>
                <w:lang w:val="uk-UA"/>
              </w:rPr>
              <w:t>-</w:t>
            </w:r>
          </w:p>
        </w:tc>
        <w:tc>
          <w:tcPr>
            <w:tcW w:w="992" w:type="dxa"/>
            <w:vAlign w:val="center"/>
          </w:tcPr>
          <w:p w:rsidR="00BF78A8" w:rsidRPr="00765AA3" w:rsidRDefault="00BF78A8" w:rsidP="001F3233">
            <w:pPr>
              <w:ind w:left="-91" w:right="-91"/>
              <w:jc w:val="center"/>
              <w:rPr>
                <w:color w:val="000000"/>
                <w:lang w:val="uk-UA"/>
              </w:rPr>
            </w:pPr>
            <w:r w:rsidRPr="00765AA3">
              <w:rPr>
                <w:color w:val="000000"/>
                <w:lang w:val="uk-UA"/>
              </w:rPr>
              <w:t>901</w:t>
            </w:r>
          </w:p>
        </w:tc>
        <w:tc>
          <w:tcPr>
            <w:tcW w:w="993" w:type="dxa"/>
            <w:vAlign w:val="center"/>
          </w:tcPr>
          <w:p w:rsidR="00BF78A8" w:rsidRPr="00765AA3" w:rsidRDefault="00BF78A8" w:rsidP="001F3233">
            <w:pPr>
              <w:ind w:left="-91" w:right="-91"/>
              <w:jc w:val="center"/>
              <w:rPr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BF78A8" w:rsidRPr="00765AA3" w:rsidRDefault="00BF78A8" w:rsidP="001F3233">
            <w:pPr>
              <w:spacing w:line="240" w:lineRule="atLeast"/>
              <w:ind w:left="-91" w:right="-91"/>
              <w:jc w:val="center"/>
              <w:rPr>
                <w:lang w:val="uk-UA"/>
              </w:rPr>
            </w:pPr>
          </w:p>
        </w:tc>
        <w:tc>
          <w:tcPr>
            <w:tcW w:w="850" w:type="dxa"/>
            <w:vAlign w:val="center"/>
          </w:tcPr>
          <w:p w:rsidR="00BF78A8" w:rsidRPr="00765AA3" w:rsidRDefault="00BF78A8" w:rsidP="001F3233">
            <w:pPr>
              <w:spacing w:line="240" w:lineRule="atLeast"/>
              <w:ind w:left="-91" w:right="-91" w:firstLine="26"/>
              <w:jc w:val="center"/>
              <w:rPr>
                <w:lang w:val="uk-UA"/>
              </w:rPr>
            </w:pPr>
          </w:p>
        </w:tc>
        <w:tc>
          <w:tcPr>
            <w:tcW w:w="2268" w:type="dxa"/>
          </w:tcPr>
          <w:p w:rsidR="00BF78A8" w:rsidRPr="00765AA3" w:rsidRDefault="00BF78A8" w:rsidP="00765AA3">
            <w:pPr>
              <w:ind w:left="-91" w:right="-91"/>
              <w:jc w:val="center"/>
              <w:rPr>
                <w:lang w:val="uk-UA"/>
              </w:rPr>
            </w:pPr>
            <w:r w:rsidRPr="00765AA3">
              <w:t xml:space="preserve">Оплата </w:t>
            </w:r>
            <w:r w:rsidR="00765AA3">
              <w:rPr>
                <w:lang w:val="uk-UA"/>
              </w:rPr>
              <w:t xml:space="preserve">комунальних </w:t>
            </w:r>
            <w:r w:rsidR="00850E31" w:rsidRPr="00765AA3">
              <w:rPr>
                <w:lang w:val="uk-UA"/>
              </w:rPr>
              <w:t>та телекомунікацій</w:t>
            </w:r>
            <w:r w:rsidR="00765AA3">
              <w:rPr>
                <w:lang w:val="uk-UA"/>
              </w:rPr>
              <w:t>-</w:t>
            </w:r>
            <w:r w:rsidR="00850E31" w:rsidRPr="00765AA3">
              <w:rPr>
                <w:lang w:val="uk-UA"/>
              </w:rPr>
              <w:t>них послуг</w:t>
            </w:r>
          </w:p>
        </w:tc>
      </w:tr>
      <w:tr w:rsidR="00891003" w:rsidRPr="00765AA3" w:rsidTr="001F3233">
        <w:trPr>
          <w:gridAfter w:val="1"/>
          <w:wAfter w:w="7" w:type="dxa"/>
          <w:cantSplit/>
          <w:trHeight w:val="90"/>
        </w:trPr>
        <w:tc>
          <w:tcPr>
            <w:tcW w:w="505" w:type="dxa"/>
            <w:gridSpan w:val="2"/>
          </w:tcPr>
          <w:p w:rsidR="00BF78A8" w:rsidRPr="00765AA3" w:rsidRDefault="00506F9C" w:rsidP="001F3233">
            <w:pPr>
              <w:spacing w:line="240" w:lineRule="atLeast"/>
              <w:ind w:left="-91" w:right="-91"/>
              <w:jc w:val="center"/>
              <w:rPr>
                <w:lang w:val="en-US"/>
              </w:rPr>
            </w:pPr>
            <w:r w:rsidRPr="00765AA3">
              <w:rPr>
                <w:lang w:val="en-US"/>
              </w:rPr>
              <w:t>3.</w:t>
            </w:r>
          </w:p>
        </w:tc>
        <w:tc>
          <w:tcPr>
            <w:tcW w:w="1730" w:type="dxa"/>
          </w:tcPr>
          <w:p w:rsidR="00BF78A8" w:rsidRPr="00765AA3" w:rsidRDefault="00BF78A8" w:rsidP="001F3233">
            <w:pPr>
              <w:spacing w:line="240" w:lineRule="atLeast"/>
              <w:ind w:left="-91" w:right="-91"/>
              <w:jc w:val="center"/>
              <w:rPr>
                <w:lang w:val="uk-UA"/>
              </w:rPr>
            </w:pPr>
            <w:r w:rsidRPr="00765AA3">
              <w:rPr>
                <w:lang w:val="uk-UA"/>
              </w:rPr>
              <w:t>Підтримання у належному стані матеріально-технічної бази підприємства</w:t>
            </w:r>
          </w:p>
        </w:tc>
        <w:tc>
          <w:tcPr>
            <w:tcW w:w="2835" w:type="dxa"/>
          </w:tcPr>
          <w:p w:rsidR="00BF78A8" w:rsidRPr="00765AA3" w:rsidRDefault="00BF78A8" w:rsidP="001F3233">
            <w:pPr>
              <w:ind w:left="-91" w:right="-91"/>
              <w:jc w:val="center"/>
              <w:rPr>
                <w:color w:val="000000"/>
                <w:lang w:val="uk-UA"/>
              </w:rPr>
            </w:pPr>
            <w:r w:rsidRPr="00765AA3">
              <w:rPr>
                <w:color w:val="000000"/>
                <w:lang w:val="uk-UA"/>
              </w:rPr>
              <w:t>Витрати</w:t>
            </w:r>
            <w:r w:rsidR="001C2FA3">
              <w:rPr>
                <w:color w:val="000000"/>
                <w:lang w:val="uk-UA"/>
              </w:rPr>
              <w:t>,</w:t>
            </w:r>
            <w:r w:rsidRPr="00765AA3">
              <w:rPr>
                <w:color w:val="000000"/>
                <w:lang w:val="uk-UA"/>
              </w:rPr>
              <w:t xml:space="preserve"> пов’язані з поточними ремонтом виробничого обладнання, будівель та споруд</w:t>
            </w:r>
          </w:p>
        </w:tc>
        <w:tc>
          <w:tcPr>
            <w:tcW w:w="850" w:type="dxa"/>
            <w:gridSpan w:val="2"/>
          </w:tcPr>
          <w:p w:rsidR="00BF78A8" w:rsidRPr="00765AA3" w:rsidRDefault="00BF78A8" w:rsidP="001F3233">
            <w:pPr>
              <w:spacing w:line="240" w:lineRule="atLeast"/>
              <w:ind w:left="-91" w:right="-91"/>
              <w:jc w:val="center"/>
              <w:rPr>
                <w:lang w:val="uk-UA"/>
              </w:rPr>
            </w:pPr>
          </w:p>
        </w:tc>
        <w:tc>
          <w:tcPr>
            <w:tcW w:w="709" w:type="dxa"/>
          </w:tcPr>
          <w:p w:rsidR="00BF78A8" w:rsidRPr="00765AA3" w:rsidRDefault="00BF78A8" w:rsidP="001F3233">
            <w:pPr>
              <w:ind w:left="-91" w:right="-91"/>
              <w:rPr>
                <w:lang w:val="uk-UA"/>
              </w:rPr>
            </w:pPr>
          </w:p>
        </w:tc>
        <w:tc>
          <w:tcPr>
            <w:tcW w:w="963" w:type="dxa"/>
            <w:vAlign w:val="center"/>
          </w:tcPr>
          <w:p w:rsidR="00BF78A8" w:rsidRPr="00765AA3" w:rsidRDefault="00BF78A8" w:rsidP="001F3233">
            <w:pPr>
              <w:ind w:left="-91" w:right="-91"/>
              <w:jc w:val="center"/>
              <w:rPr>
                <w:color w:val="000000"/>
                <w:lang w:val="uk-UA"/>
              </w:rPr>
            </w:pPr>
            <w:r w:rsidRPr="00765AA3">
              <w:rPr>
                <w:color w:val="000000"/>
                <w:lang w:val="uk-UA"/>
              </w:rPr>
              <w:t>300</w:t>
            </w:r>
          </w:p>
        </w:tc>
        <w:tc>
          <w:tcPr>
            <w:tcW w:w="880" w:type="dxa"/>
            <w:vAlign w:val="center"/>
          </w:tcPr>
          <w:p w:rsidR="00BF78A8" w:rsidRPr="00765AA3" w:rsidRDefault="00BF78A8" w:rsidP="001F3233">
            <w:pPr>
              <w:ind w:left="-91" w:right="-91"/>
              <w:jc w:val="center"/>
              <w:rPr>
                <w:spacing w:val="-6"/>
                <w:lang w:val="uk-UA"/>
              </w:rPr>
            </w:pPr>
          </w:p>
        </w:tc>
        <w:tc>
          <w:tcPr>
            <w:tcW w:w="850" w:type="dxa"/>
            <w:vAlign w:val="center"/>
          </w:tcPr>
          <w:p w:rsidR="00BF78A8" w:rsidRPr="00765AA3" w:rsidRDefault="00BF78A8" w:rsidP="001F3233">
            <w:pPr>
              <w:spacing w:line="240" w:lineRule="atLeast"/>
              <w:ind w:left="-91" w:right="-91"/>
              <w:jc w:val="center"/>
              <w:rPr>
                <w:lang w:val="uk-UA"/>
              </w:rPr>
            </w:pPr>
            <w:r w:rsidRPr="00765AA3">
              <w:rPr>
                <w:lang w:val="uk-UA"/>
              </w:rPr>
              <w:t>2</w:t>
            </w:r>
          </w:p>
        </w:tc>
        <w:tc>
          <w:tcPr>
            <w:tcW w:w="992" w:type="dxa"/>
            <w:vAlign w:val="center"/>
          </w:tcPr>
          <w:p w:rsidR="00BF78A8" w:rsidRPr="00765AA3" w:rsidRDefault="00BF78A8" w:rsidP="001F3233">
            <w:pPr>
              <w:ind w:left="-91" w:right="-91"/>
              <w:jc w:val="center"/>
              <w:rPr>
                <w:color w:val="000000"/>
                <w:lang w:val="uk-UA"/>
              </w:rPr>
            </w:pPr>
            <w:r w:rsidRPr="00765AA3">
              <w:rPr>
                <w:color w:val="000000"/>
                <w:lang w:val="uk-UA"/>
              </w:rPr>
              <w:t>302</w:t>
            </w:r>
          </w:p>
        </w:tc>
        <w:tc>
          <w:tcPr>
            <w:tcW w:w="993" w:type="dxa"/>
            <w:vAlign w:val="center"/>
          </w:tcPr>
          <w:p w:rsidR="00BF78A8" w:rsidRPr="00765AA3" w:rsidRDefault="00BF78A8" w:rsidP="001F3233">
            <w:pPr>
              <w:ind w:left="-91" w:right="-91"/>
              <w:jc w:val="center"/>
              <w:rPr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BF78A8" w:rsidRPr="00765AA3" w:rsidRDefault="00BF78A8" w:rsidP="001F3233">
            <w:pPr>
              <w:spacing w:line="240" w:lineRule="atLeast"/>
              <w:ind w:left="-91" w:right="-91"/>
              <w:jc w:val="center"/>
              <w:rPr>
                <w:lang w:val="uk-UA"/>
              </w:rPr>
            </w:pPr>
          </w:p>
        </w:tc>
        <w:tc>
          <w:tcPr>
            <w:tcW w:w="850" w:type="dxa"/>
            <w:vAlign w:val="center"/>
          </w:tcPr>
          <w:p w:rsidR="00BF78A8" w:rsidRPr="00765AA3" w:rsidRDefault="00BF78A8" w:rsidP="001F3233">
            <w:pPr>
              <w:spacing w:line="240" w:lineRule="atLeast"/>
              <w:ind w:left="-91" w:right="-91" w:firstLine="26"/>
              <w:jc w:val="center"/>
              <w:rPr>
                <w:lang w:val="uk-UA"/>
              </w:rPr>
            </w:pPr>
          </w:p>
        </w:tc>
        <w:tc>
          <w:tcPr>
            <w:tcW w:w="2268" w:type="dxa"/>
          </w:tcPr>
          <w:p w:rsidR="00BF78A8" w:rsidRPr="00765AA3" w:rsidRDefault="00850E31" w:rsidP="001F3233">
            <w:pPr>
              <w:spacing w:line="240" w:lineRule="atLeast"/>
              <w:ind w:left="-91" w:right="-91"/>
              <w:jc w:val="center"/>
              <w:rPr>
                <w:lang w:val="uk-UA"/>
              </w:rPr>
            </w:pPr>
            <w:proofErr w:type="spellStart"/>
            <w:r w:rsidRPr="00765AA3">
              <w:rPr>
                <w:spacing w:val="-6"/>
              </w:rPr>
              <w:t>Забезпечення</w:t>
            </w:r>
            <w:proofErr w:type="spellEnd"/>
            <w:r w:rsidRPr="00765AA3">
              <w:rPr>
                <w:spacing w:val="-6"/>
              </w:rPr>
              <w:t xml:space="preserve"> </w:t>
            </w:r>
            <w:proofErr w:type="spellStart"/>
            <w:r w:rsidRPr="00765AA3">
              <w:rPr>
                <w:spacing w:val="-6"/>
              </w:rPr>
              <w:t>авіаційної</w:t>
            </w:r>
            <w:proofErr w:type="spellEnd"/>
            <w:r w:rsidRPr="00765AA3">
              <w:rPr>
                <w:spacing w:val="-6"/>
              </w:rPr>
              <w:t xml:space="preserve"> </w:t>
            </w:r>
            <w:proofErr w:type="spellStart"/>
            <w:r w:rsidRPr="00765AA3">
              <w:rPr>
                <w:spacing w:val="-6"/>
              </w:rPr>
              <w:t>придатності</w:t>
            </w:r>
            <w:proofErr w:type="spellEnd"/>
            <w:r w:rsidRPr="00765AA3">
              <w:rPr>
                <w:spacing w:val="-6"/>
              </w:rPr>
              <w:t xml:space="preserve"> ЗОКП «МА Ужгород»</w:t>
            </w:r>
          </w:p>
        </w:tc>
      </w:tr>
      <w:tr w:rsidR="00891003" w:rsidRPr="00765AA3" w:rsidTr="001F3233">
        <w:trPr>
          <w:gridAfter w:val="1"/>
          <w:wAfter w:w="7" w:type="dxa"/>
          <w:cantSplit/>
          <w:trHeight w:val="90"/>
        </w:trPr>
        <w:tc>
          <w:tcPr>
            <w:tcW w:w="505" w:type="dxa"/>
            <w:gridSpan w:val="2"/>
          </w:tcPr>
          <w:p w:rsidR="00BF78A8" w:rsidRPr="00765AA3" w:rsidRDefault="00506F9C" w:rsidP="001F3233">
            <w:pPr>
              <w:spacing w:line="240" w:lineRule="atLeast"/>
              <w:ind w:left="-91" w:right="-91"/>
              <w:jc w:val="center"/>
              <w:rPr>
                <w:lang w:val="en-US"/>
              </w:rPr>
            </w:pPr>
            <w:r w:rsidRPr="00765AA3">
              <w:rPr>
                <w:lang w:val="en-US"/>
              </w:rPr>
              <w:lastRenderedPageBreak/>
              <w:t>4.</w:t>
            </w:r>
          </w:p>
        </w:tc>
        <w:tc>
          <w:tcPr>
            <w:tcW w:w="1730" w:type="dxa"/>
          </w:tcPr>
          <w:p w:rsidR="00BF78A8" w:rsidRPr="00765AA3" w:rsidRDefault="00BF78A8" w:rsidP="001F3233">
            <w:pPr>
              <w:spacing w:line="240" w:lineRule="atLeast"/>
              <w:ind w:left="-91" w:right="-91"/>
              <w:jc w:val="center"/>
              <w:rPr>
                <w:lang w:val="uk-UA"/>
              </w:rPr>
            </w:pPr>
            <w:r w:rsidRPr="00765AA3">
              <w:rPr>
                <w:lang w:val="uk-UA"/>
              </w:rPr>
              <w:t>-//-</w:t>
            </w:r>
          </w:p>
        </w:tc>
        <w:tc>
          <w:tcPr>
            <w:tcW w:w="2835" w:type="dxa"/>
          </w:tcPr>
          <w:p w:rsidR="00BF78A8" w:rsidRPr="00765AA3" w:rsidRDefault="00BF78A8" w:rsidP="001F3233">
            <w:pPr>
              <w:ind w:left="-91" w:right="-91"/>
              <w:jc w:val="center"/>
              <w:rPr>
                <w:color w:val="000000"/>
                <w:lang w:val="uk-UA"/>
              </w:rPr>
            </w:pPr>
            <w:r w:rsidRPr="00765AA3">
              <w:rPr>
                <w:color w:val="000000"/>
                <w:lang w:val="uk-UA"/>
              </w:rPr>
              <w:t>Витрати</w:t>
            </w:r>
            <w:r w:rsidR="001C2FA3">
              <w:rPr>
                <w:color w:val="000000"/>
                <w:lang w:val="uk-UA"/>
              </w:rPr>
              <w:t>,</w:t>
            </w:r>
            <w:r w:rsidRPr="00765AA3">
              <w:rPr>
                <w:color w:val="000000"/>
                <w:lang w:val="uk-UA"/>
              </w:rPr>
              <w:t xml:space="preserve"> пов’язані з підтримкою в належному стані рухомого майна</w:t>
            </w:r>
          </w:p>
        </w:tc>
        <w:tc>
          <w:tcPr>
            <w:tcW w:w="850" w:type="dxa"/>
            <w:gridSpan w:val="2"/>
          </w:tcPr>
          <w:p w:rsidR="00BF78A8" w:rsidRPr="00765AA3" w:rsidRDefault="00BF78A8" w:rsidP="001F3233">
            <w:pPr>
              <w:spacing w:line="240" w:lineRule="atLeast"/>
              <w:ind w:left="-91" w:right="-91"/>
              <w:jc w:val="center"/>
              <w:rPr>
                <w:lang w:val="uk-UA"/>
              </w:rPr>
            </w:pPr>
          </w:p>
        </w:tc>
        <w:tc>
          <w:tcPr>
            <w:tcW w:w="709" w:type="dxa"/>
          </w:tcPr>
          <w:p w:rsidR="00BF78A8" w:rsidRPr="00765AA3" w:rsidRDefault="00BF78A8" w:rsidP="001F3233">
            <w:pPr>
              <w:ind w:left="-91" w:right="-91"/>
              <w:rPr>
                <w:lang w:val="uk-UA"/>
              </w:rPr>
            </w:pPr>
          </w:p>
        </w:tc>
        <w:tc>
          <w:tcPr>
            <w:tcW w:w="963" w:type="dxa"/>
            <w:vAlign w:val="center"/>
          </w:tcPr>
          <w:p w:rsidR="00BF78A8" w:rsidRPr="00765AA3" w:rsidRDefault="00BF78A8" w:rsidP="001F3233">
            <w:pPr>
              <w:ind w:left="-91" w:right="-91"/>
              <w:jc w:val="center"/>
              <w:rPr>
                <w:color w:val="000000"/>
                <w:lang w:val="uk-UA"/>
              </w:rPr>
            </w:pPr>
            <w:r w:rsidRPr="00765AA3">
              <w:rPr>
                <w:color w:val="000000"/>
                <w:lang w:val="uk-UA"/>
              </w:rPr>
              <w:t>600</w:t>
            </w:r>
          </w:p>
        </w:tc>
        <w:tc>
          <w:tcPr>
            <w:tcW w:w="880" w:type="dxa"/>
            <w:vAlign w:val="center"/>
          </w:tcPr>
          <w:p w:rsidR="00BF78A8" w:rsidRPr="00765AA3" w:rsidRDefault="00BF78A8" w:rsidP="001F3233">
            <w:pPr>
              <w:ind w:left="-91" w:right="-91"/>
              <w:jc w:val="center"/>
              <w:rPr>
                <w:spacing w:val="-6"/>
                <w:lang w:val="uk-UA"/>
              </w:rPr>
            </w:pPr>
          </w:p>
        </w:tc>
        <w:tc>
          <w:tcPr>
            <w:tcW w:w="850" w:type="dxa"/>
            <w:vAlign w:val="center"/>
          </w:tcPr>
          <w:p w:rsidR="00BF78A8" w:rsidRPr="00765AA3" w:rsidRDefault="00BF78A8" w:rsidP="001F3233">
            <w:pPr>
              <w:spacing w:line="240" w:lineRule="atLeast"/>
              <w:ind w:left="-91" w:right="-91"/>
              <w:jc w:val="center"/>
              <w:rPr>
                <w:lang w:val="uk-UA"/>
              </w:rPr>
            </w:pPr>
            <w:r w:rsidRPr="00765AA3">
              <w:rPr>
                <w:lang w:val="uk-UA"/>
              </w:rPr>
              <w:t>72</w:t>
            </w:r>
          </w:p>
        </w:tc>
        <w:tc>
          <w:tcPr>
            <w:tcW w:w="992" w:type="dxa"/>
            <w:vAlign w:val="center"/>
          </w:tcPr>
          <w:p w:rsidR="00BF78A8" w:rsidRPr="00765AA3" w:rsidRDefault="00BF78A8" w:rsidP="001F3233">
            <w:pPr>
              <w:ind w:left="-91" w:right="-91"/>
              <w:jc w:val="center"/>
              <w:rPr>
                <w:color w:val="000000"/>
                <w:lang w:val="uk-UA"/>
              </w:rPr>
            </w:pPr>
            <w:r w:rsidRPr="00765AA3">
              <w:rPr>
                <w:color w:val="000000"/>
                <w:lang w:val="uk-UA"/>
              </w:rPr>
              <w:t>672</w:t>
            </w:r>
          </w:p>
        </w:tc>
        <w:tc>
          <w:tcPr>
            <w:tcW w:w="993" w:type="dxa"/>
            <w:vAlign w:val="center"/>
          </w:tcPr>
          <w:p w:rsidR="00BF78A8" w:rsidRPr="00765AA3" w:rsidRDefault="00BF78A8" w:rsidP="001F3233">
            <w:pPr>
              <w:ind w:left="-91" w:right="-91"/>
              <w:jc w:val="center"/>
              <w:rPr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BF78A8" w:rsidRPr="00765AA3" w:rsidRDefault="00BF78A8" w:rsidP="001F3233">
            <w:pPr>
              <w:spacing w:line="240" w:lineRule="atLeast"/>
              <w:ind w:left="-91" w:right="-91"/>
              <w:jc w:val="center"/>
              <w:rPr>
                <w:lang w:val="uk-UA"/>
              </w:rPr>
            </w:pPr>
          </w:p>
        </w:tc>
        <w:tc>
          <w:tcPr>
            <w:tcW w:w="850" w:type="dxa"/>
            <w:vAlign w:val="center"/>
          </w:tcPr>
          <w:p w:rsidR="00BF78A8" w:rsidRPr="00765AA3" w:rsidRDefault="00BF78A8" w:rsidP="001F3233">
            <w:pPr>
              <w:spacing w:line="240" w:lineRule="atLeast"/>
              <w:ind w:left="-91" w:right="-91" w:firstLine="26"/>
              <w:jc w:val="center"/>
              <w:rPr>
                <w:lang w:val="uk-UA"/>
              </w:rPr>
            </w:pPr>
          </w:p>
        </w:tc>
        <w:tc>
          <w:tcPr>
            <w:tcW w:w="2268" w:type="dxa"/>
          </w:tcPr>
          <w:p w:rsidR="00BF78A8" w:rsidRPr="00765AA3" w:rsidRDefault="00BB5BDA" w:rsidP="001F3233">
            <w:pPr>
              <w:spacing w:line="240" w:lineRule="atLeast"/>
              <w:ind w:left="-91" w:right="-91"/>
              <w:jc w:val="center"/>
              <w:rPr>
                <w:lang w:val="uk-UA"/>
              </w:rPr>
            </w:pPr>
            <w:proofErr w:type="spellStart"/>
            <w:r w:rsidRPr="00765AA3">
              <w:rPr>
                <w:spacing w:val="-6"/>
              </w:rPr>
              <w:t>Забезпечення</w:t>
            </w:r>
            <w:proofErr w:type="spellEnd"/>
            <w:r w:rsidRPr="00765AA3">
              <w:rPr>
                <w:spacing w:val="-6"/>
              </w:rPr>
              <w:t xml:space="preserve"> </w:t>
            </w:r>
            <w:proofErr w:type="spellStart"/>
            <w:r w:rsidRPr="00765AA3">
              <w:rPr>
                <w:spacing w:val="-6"/>
              </w:rPr>
              <w:t>авіаційної</w:t>
            </w:r>
            <w:proofErr w:type="spellEnd"/>
            <w:r w:rsidRPr="00765AA3">
              <w:rPr>
                <w:spacing w:val="-6"/>
              </w:rPr>
              <w:t xml:space="preserve"> </w:t>
            </w:r>
            <w:proofErr w:type="spellStart"/>
            <w:r w:rsidRPr="00765AA3">
              <w:rPr>
                <w:spacing w:val="-6"/>
              </w:rPr>
              <w:t>придатності</w:t>
            </w:r>
            <w:proofErr w:type="spellEnd"/>
            <w:r w:rsidRPr="00765AA3">
              <w:rPr>
                <w:spacing w:val="-6"/>
              </w:rPr>
              <w:t xml:space="preserve"> ЗОКП «МА Ужгород»</w:t>
            </w:r>
          </w:p>
        </w:tc>
      </w:tr>
      <w:tr w:rsidR="00891003" w:rsidRPr="008973B3" w:rsidTr="001F3233">
        <w:trPr>
          <w:gridAfter w:val="1"/>
          <w:wAfter w:w="7" w:type="dxa"/>
          <w:cantSplit/>
          <w:trHeight w:val="427"/>
        </w:trPr>
        <w:tc>
          <w:tcPr>
            <w:tcW w:w="505" w:type="dxa"/>
            <w:gridSpan w:val="2"/>
          </w:tcPr>
          <w:p w:rsidR="00BF78A8" w:rsidRPr="00765AA3" w:rsidRDefault="00506F9C" w:rsidP="001F3233">
            <w:pPr>
              <w:spacing w:line="240" w:lineRule="atLeast"/>
              <w:ind w:left="-91" w:right="-91"/>
              <w:jc w:val="center"/>
              <w:rPr>
                <w:lang w:val="en-US"/>
              </w:rPr>
            </w:pPr>
            <w:r w:rsidRPr="00765AA3">
              <w:rPr>
                <w:lang w:val="en-US"/>
              </w:rPr>
              <w:t>5.</w:t>
            </w:r>
          </w:p>
        </w:tc>
        <w:tc>
          <w:tcPr>
            <w:tcW w:w="1730" w:type="dxa"/>
          </w:tcPr>
          <w:p w:rsidR="00BF78A8" w:rsidRPr="00765AA3" w:rsidRDefault="00BF78A8" w:rsidP="001F3233">
            <w:pPr>
              <w:spacing w:line="240" w:lineRule="atLeast"/>
              <w:ind w:left="-91" w:right="-91"/>
              <w:jc w:val="center"/>
              <w:rPr>
                <w:lang w:val="uk-UA"/>
              </w:rPr>
            </w:pPr>
            <w:r w:rsidRPr="00765AA3">
              <w:rPr>
                <w:lang w:val="uk-UA"/>
              </w:rPr>
              <w:t>Дотримання вимог сертифікаційної придатності аеропорту та його служб</w:t>
            </w:r>
          </w:p>
        </w:tc>
        <w:tc>
          <w:tcPr>
            <w:tcW w:w="2835" w:type="dxa"/>
          </w:tcPr>
          <w:p w:rsidR="00BF78A8" w:rsidRPr="00765AA3" w:rsidRDefault="00BF78A8" w:rsidP="001F3233">
            <w:pPr>
              <w:ind w:left="-91" w:right="-91"/>
              <w:jc w:val="center"/>
              <w:rPr>
                <w:color w:val="000000"/>
                <w:lang w:val="uk-UA"/>
              </w:rPr>
            </w:pPr>
            <w:r w:rsidRPr="00765AA3">
              <w:rPr>
                <w:color w:val="000000"/>
                <w:lang w:val="uk-UA"/>
              </w:rPr>
              <w:t>Витрати на забезпечення технічної підтримки інформаційної безпеки та аналізу даних підприємства</w:t>
            </w:r>
          </w:p>
        </w:tc>
        <w:tc>
          <w:tcPr>
            <w:tcW w:w="850" w:type="dxa"/>
            <w:gridSpan w:val="2"/>
          </w:tcPr>
          <w:p w:rsidR="00BF78A8" w:rsidRPr="00765AA3" w:rsidRDefault="00BF78A8" w:rsidP="001F3233">
            <w:pPr>
              <w:spacing w:line="240" w:lineRule="atLeast"/>
              <w:ind w:left="-91" w:right="-91"/>
              <w:jc w:val="center"/>
              <w:rPr>
                <w:lang w:val="uk-UA"/>
              </w:rPr>
            </w:pPr>
          </w:p>
        </w:tc>
        <w:tc>
          <w:tcPr>
            <w:tcW w:w="709" w:type="dxa"/>
          </w:tcPr>
          <w:p w:rsidR="00BF78A8" w:rsidRPr="00765AA3" w:rsidRDefault="00BF78A8" w:rsidP="001F3233">
            <w:pPr>
              <w:ind w:left="-91" w:right="-91"/>
              <w:rPr>
                <w:lang w:val="uk-UA"/>
              </w:rPr>
            </w:pPr>
          </w:p>
        </w:tc>
        <w:tc>
          <w:tcPr>
            <w:tcW w:w="963" w:type="dxa"/>
            <w:vAlign w:val="center"/>
          </w:tcPr>
          <w:p w:rsidR="00BF78A8" w:rsidRPr="00765AA3" w:rsidRDefault="00BF78A8" w:rsidP="001F3233">
            <w:pPr>
              <w:ind w:left="-91" w:right="-91"/>
              <w:jc w:val="center"/>
              <w:rPr>
                <w:color w:val="000000"/>
                <w:lang w:val="uk-UA"/>
              </w:rPr>
            </w:pPr>
            <w:r w:rsidRPr="00765AA3">
              <w:rPr>
                <w:color w:val="000000"/>
                <w:lang w:val="uk-UA"/>
              </w:rPr>
              <w:t>100</w:t>
            </w:r>
          </w:p>
        </w:tc>
        <w:tc>
          <w:tcPr>
            <w:tcW w:w="880" w:type="dxa"/>
            <w:vAlign w:val="center"/>
          </w:tcPr>
          <w:p w:rsidR="00BF78A8" w:rsidRPr="00765AA3" w:rsidRDefault="00BF78A8" w:rsidP="001F3233">
            <w:pPr>
              <w:ind w:left="-91" w:right="-91"/>
              <w:jc w:val="center"/>
              <w:rPr>
                <w:spacing w:val="-6"/>
                <w:lang w:val="uk-UA"/>
              </w:rPr>
            </w:pPr>
          </w:p>
        </w:tc>
        <w:tc>
          <w:tcPr>
            <w:tcW w:w="850" w:type="dxa"/>
            <w:vAlign w:val="center"/>
          </w:tcPr>
          <w:p w:rsidR="00BF78A8" w:rsidRPr="00765AA3" w:rsidRDefault="00BF78A8" w:rsidP="001F3233">
            <w:pPr>
              <w:spacing w:line="240" w:lineRule="atLeast"/>
              <w:ind w:left="-91" w:right="-91"/>
              <w:jc w:val="center"/>
              <w:rPr>
                <w:lang w:val="uk-UA"/>
              </w:rPr>
            </w:pPr>
            <w:r w:rsidRPr="00765AA3">
              <w:rPr>
                <w:lang w:val="uk-UA"/>
              </w:rPr>
              <w:t>31</w:t>
            </w:r>
          </w:p>
        </w:tc>
        <w:tc>
          <w:tcPr>
            <w:tcW w:w="992" w:type="dxa"/>
            <w:vAlign w:val="center"/>
          </w:tcPr>
          <w:p w:rsidR="00BF78A8" w:rsidRPr="00765AA3" w:rsidRDefault="00BF78A8" w:rsidP="001F3233">
            <w:pPr>
              <w:ind w:left="-91" w:right="-91"/>
              <w:jc w:val="center"/>
              <w:rPr>
                <w:color w:val="000000"/>
                <w:lang w:val="uk-UA"/>
              </w:rPr>
            </w:pPr>
            <w:r w:rsidRPr="00765AA3">
              <w:rPr>
                <w:color w:val="000000"/>
                <w:lang w:val="uk-UA"/>
              </w:rPr>
              <w:t>131</w:t>
            </w:r>
          </w:p>
        </w:tc>
        <w:tc>
          <w:tcPr>
            <w:tcW w:w="993" w:type="dxa"/>
            <w:vAlign w:val="center"/>
          </w:tcPr>
          <w:p w:rsidR="00BF78A8" w:rsidRPr="00765AA3" w:rsidRDefault="00BF78A8" w:rsidP="001F3233">
            <w:pPr>
              <w:ind w:left="-91" w:right="-91"/>
              <w:jc w:val="center"/>
              <w:rPr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BF78A8" w:rsidRPr="00765AA3" w:rsidRDefault="00BF78A8" w:rsidP="001F3233">
            <w:pPr>
              <w:spacing w:line="240" w:lineRule="atLeast"/>
              <w:ind w:left="-91" w:right="-91"/>
              <w:jc w:val="center"/>
              <w:rPr>
                <w:lang w:val="uk-UA"/>
              </w:rPr>
            </w:pPr>
          </w:p>
        </w:tc>
        <w:tc>
          <w:tcPr>
            <w:tcW w:w="850" w:type="dxa"/>
            <w:vAlign w:val="center"/>
          </w:tcPr>
          <w:p w:rsidR="00BF78A8" w:rsidRPr="00765AA3" w:rsidRDefault="00BF78A8" w:rsidP="001F3233">
            <w:pPr>
              <w:spacing w:line="240" w:lineRule="atLeast"/>
              <w:ind w:left="-91" w:right="-91" w:firstLine="26"/>
              <w:jc w:val="center"/>
              <w:rPr>
                <w:lang w:val="uk-UA"/>
              </w:rPr>
            </w:pPr>
          </w:p>
        </w:tc>
        <w:tc>
          <w:tcPr>
            <w:tcW w:w="2268" w:type="dxa"/>
          </w:tcPr>
          <w:p w:rsidR="00BF78A8" w:rsidRPr="00765AA3" w:rsidRDefault="00A17931" w:rsidP="00765AA3">
            <w:pPr>
              <w:spacing w:line="240" w:lineRule="atLeast"/>
              <w:ind w:left="-91" w:right="-91"/>
              <w:jc w:val="center"/>
              <w:rPr>
                <w:lang w:val="uk-UA"/>
              </w:rPr>
            </w:pPr>
            <w:r w:rsidRPr="00765AA3">
              <w:rPr>
                <w:spacing w:val="-6"/>
                <w:lang w:val="uk-UA"/>
              </w:rPr>
              <w:t xml:space="preserve">Забезпечення </w:t>
            </w:r>
            <w:r w:rsidR="00765AA3">
              <w:rPr>
                <w:spacing w:val="-6"/>
                <w:lang w:val="uk-UA"/>
              </w:rPr>
              <w:t>авіаційної придатності ЗОКП «МА У</w:t>
            </w:r>
            <w:r w:rsidRPr="00765AA3">
              <w:rPr>
                <w:spacing w:val="-6"/>
                <w:lang w:val="uk-UA"/>
              </w:rPr>
              <w:t>жгород» забезпечення інформаційної безпеки та захист від кібератак</w:t>
            </w:r>
          </w:p>
        </w:tc>
      </w:tr>
      <w:tr w:rsidR="00891003" w:rsidRPr="00765AA3" w:rsidTr="001F3233">
        <w:trPr>
          <w:gridAfter w:val="1"/>
          <w:wAfter w:w="7" w:type="dxa"/>
          <w:cantSplit/>
          <w:trHeight w:val="90"/>
        </w:trPr>
        <w:tc>
          <w:tcPr>
            <w:tcW w:w="505" w:type="dxa"/>
            <w:gridSpan w:val="2"/>
          </w:tcPr>
          <w:p w:rsidR="00BF78A8" w:rsidRPr="00765AA3" w:rsidRDefault="00506F9C" w:rsidP="001F3233">
            <w:pPr>
              <w:spacing w:line="240" w:lineRule="atLeast"/>
              <w:ind w:left="-91" w:right="-91"/>
              <w:jc w:val="center"/>
              <w:rPr>
                <w:lang w:val="en-US"/>
              </w:rPr>
            </w:pPr>
            <w:r w:rsidRPr="00765AA3">
              <w:rPr>
                <w:lang w:val="en-US"/>
              </w:rPr>
              <w:t>6.</w:t>
            </w:r>
          </w:p>
        </w:tc>
        <w:tc>
          <w:tcPr>
            <w:tcW w:w="1730" w:type="dxa"/>
          </w:tcPr>
          <w:p w:rsidR="00BF78A8" w:rsidRPr="00765AA3" w:rsidRDefault="00BF78A8" w:rsidP="001F3233">
            <w:pPr>
              <w:spacing w:line="240" w:lineRule="atLeast"/>
              <w:ind w:left="-91" w:right="-91"/>
              <w:jc w:val="center"/>
              <w:rPr>
                <w:lang w:val="uk-UA"/>
              </w:rPr>
            </w:pPr>
            <w:r w:rsidRPr="00765AA3">
              <w:rPr>
                <w:lang w:val="uk-UA"/>
              </w:rPr>
              <w:t>Підтримання у належному стані матеріально-технічної бази підприємства</w:t>
            </w:r>
          </w:p>
        </w:tc>
        <w:tc>
          <w:tcPr>
            <w:tcW w:w="2835" w:type="dxa"/>
          </w:tcPr>
          <w:p w:rsidR="00BF78A8" w:rsidRPr="00765AA3" w:rsidRDefault="00BF78A8" w:rsidP="001F3233">
            <w:pPr>
              <w:ind w:left="-91" w:right="-91"/>
              <w:jc w:val="center"/>
              <w:rPr>
                <w:color w:val="000000"/>
                <w:lang w:val="uk-UA"/>
              </w:rPr>
            </w:pPr>
            <w:r w:rsidRPr="00765AA3">
              <w:rPr>
                <w:color w:val="000000"/>
                <w:lang w:val="uk-UA"/>
              </w:rPr>
              <w:t>Послуги з технічного обслуговування обладнання</w:t>
            </w:r>
          </w:p>
        </w:tc>
        <w:tc>
          <w:tcPr>
            <w:tcW w:w="850" w:type="dxa"/>
            <w:gridSpan w:val="2"/>
          </w:tcPr>
          <w:p w:rsidR="00BF78A8" w:rsidRPr="00765AA3" w:rsidRDefault="00BF78A8" w:rsidP="001F3233">
            <w:pPr>
              <w:spacing w:line="240" w:lineRule="atLeast"/>
              <w:ind w:left="-91" w:right="-91"/>
              <w:jc w:val="center"/>
              <w:rPr>
                <w:lang w:val="uk-UA"/>
              </w:rPr>
            </w:pPr>
          </w:p>
        </w:tc>
        <w:tc>
          <w:tcPr>
            <w:tcW w:w="709" w:type="dxa"/>
          </w:tcPr>
          <w:p w:rsidR="00BF78A8" w:rsidRPr="00765AA3" w:rsidRDefault="00BF78A8" w:rsidP="001F3233">
            <w:pPr>
              <w:ind w:left="-91" w:right="-91"/>
              <w:rPr>
                <w:lang w:val="uk-UA"/>
              </w:rPr>
            </w:pPr>
          </w:p>
        </w:tc>
        <w:tc>
          <w:tcPr>
            <w:tcW w:w="963" w:type="dxa"/>
            <w:vAlign w:val="center"/>
          </w:tcPr>
          <w:p w:rsidR="00BF78A8" w:rsidRPr="00765AA3" w:rsidRDefault="00BF78A8" w:rsidP="001F3233">
            <w:pPr>
              <w:ind w:left="-91" w:right="-91"/>
              <w:jc w:val="center"/>
              <w:rPr>
                <w:color w:val="000000"/>
                <w:lang w:val="uk-UA"/>
              </w:rPr>
            </w:pPr>
            <w:r w:rsidRPr="00765AA3">
              <w:rPr>
                <w:color w:val="000000"/>
                <w:lang w:val="uk-UA"/>
              </w:rPr>
              <w:t>50</w:t>
            </w:r>
          </w:p>
        </w:tc>
        <w:tc>
          <w:tcPr>
            <w:tcW w:w="880" w:type="dxa"/>
            <w:vAlign w:val="center"/>
          </w:tcPr>
          <w:p w:rsidR="00BF78A8" w:rsidRPr="00765AA3" w:rsidRDefault="00BF78A8" w:rsidP="001F3233">
            <w:pPr>
              <w:ind w:left="-91" w:right="-91"/>
              <w:jc w:val="center"/>
              <w:rPr>
                <w:spacing w:val="-6"/>
                <w:lang w:val="uk-UA"/>
              </w:rPr>
            </w:pPr>
          </w:p>
        </w:tc>
        <w:tc>
          <w:tcPr>
            <w:tcW w:w="850" w:type="dxa"/>
            <w:vAlign w:val="center"/>
          </w:tcPr>
          <w:p w:rsidR="00BF78A8" w:rsidRPr="00765AA3" w:rsidRDefault="00BF78A8" w:rsidP="001F3233">
            <w:pPr>
              <w:spacing w:line="240" w:lineRule="atLeast"/>
              <w:ind w:left="-91" w:right="-91"/>
              <w:jc w:val="center"/>
              <w:rPr>
                <w:lang w:val="uk-UA"/>
              </w:rPr>
            </w:pPr>
            <w:r w:rsidRPr="00765AA3">
              <w:rPr>
                <w:lang w:val="uk-UA"/>
              </w:rPr>
              <w:t>-</w:t>
            </w:r>
          </w:p>
        </w:tc>
        <w:tc>
          <w:tcPr>
            <w:tcW w:w="992" w:type="dxa"/>
            <w:vAlign w:val="center"/>
          </w:tcPr>
          <w:p w:rsidR="00BF78A8" w:rsidRPr="00765AA3" w:rsidRDefault="00BF78A8" w:rsidP="001F3233">
            <w:pPr>
              <w:ind w:left="-91" w:right="-91"/>
              <w:jc w:val="center"/>
              <w:rPr>
                <w:color w:val="000000"/>
                <w:lang w:val="uk-UA"/>
              </w:rPr>
            </w:pPr>
            <w:r w:rsidRPr="00765AA3">
              <w:rPr>
                <w:color w:val="000000"/>
                <w:lang w:val="uk-UA"/>
              </w:rPr>
              <w:t>50</w:t>
            </w:r>
          </w:p>
        </w:tc>
        <w:tc>
          <w:tcPr>
            <w:tcW w:w="993" w:type="dxa"/>
            <w:vAlign w:val="center"/>
          </w:tcPr>
          <w:p w:rsidR="00BF78A8" w:rsidRPr="00765AA3" w:rsidRDefault="00BF78A8" w:rsidP="001F3233">
            <w:pPr>
              <w:ind w:left="-91" w:right="-91"/>
              <w:jc w:val="center"/>
              <w:rPr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BF78A8" w:rsidRPr="00765AA3" w:rsidRDefault="00BF78A8" w:rsidP="001F3233">
            <w:pPr>
              <w:spacing w:line="240" w:lineRule="atLeast"/>
              <w:ind w:left="-91" w:right="-91"/>
              <w:jc w:val="center"/>
              <w:rPr>
                <w:lang w:val="uk-UA"/>
              </w:rPr>
            </w:pPr>
          </w:p>
        </w:tc>
        <w:tc>
          <w:tcPr>
            <w:tcW w:w="850" w:type="dxa"/>
            <w:vAlign w:val="center"/>
          </w:tcPr>
          <w:p w:rsidR="00BF78A8" w:rsidRPr="00765AA3" w:rsidRDefault="00BF78A8" w:rsidP="001F3233">
            <w:pPr>
              <w:spacing w:line="240" w:lineRule="atLeast"/>
              <w:ind w:left="-91" w:right="-91" w:firstLine="26"/>
              <w:jc w:val="center"/>
              <w:rPr>
                <w:lang w:val="uk-UA"/>
              </w:rPr>
            </w:pPr>
          </w:p>
        </w:tc>
        <w:tc>
          <w:tcPr>
            <w:tcW w:w="2268" w:type="dxa"/>
          </w:tcPr>
          <w:p w:rsidR="00BF78A8" w:rsidRPr="00765AA3" w:rsidRDefault="00A17931" w:rsidP="001F3233">
            <w:pPr>
              <w:spacing w:line="240" w:lineRule="atLeast"/>
              <w:ind w:left="-91" w:right="-91"/>
              <w:jc w:val="center"/>
              <w:rPr>
                <w:lang w:val="uk-UA"/>
              </w:rPr>
            </w:pPr>
            <w:proofErr w:type="spellStart"/>
            <w:r w:rsidRPr="00765AA3">
              <w:rPr>
                <w:spacing w:val="-6"/>
              </w:rPr>
              <w:t>Забезпечення</w:t>
            </w:r>
            <w:proofErr w:type="spellEnd"/>
            <w:r w:rsidRPr="00765AA3">
              <w:rPr>
                <w:spacing w:val="-6"/>
              </w:rPr>
              <w:t xml:space="preserve"> </w:t>
            </w:r>
            <w:proofErr w:type="spellStart"/>
            <w:r w:rsidRPr="00765AA3">
              <w:rPr>
                <w:spacing w:val="-6"/>
              </w:rPr>
              <w:t>авіаційної</w:t>
            </w:r>
            <w:proofErr w:type="spellEnd"/>
            <w:r w:rsidRPr="00765AA3">
              <w:rPr>
                <w:spacing w:val="-6"/>
              </w:rPr>
              <w:t xml:space="preserve"> </w:t>
            </w:r>
            <w:proofErr w:type="spellStart"/>
            <w:r w:rsidRPr="00765AA3">
              <w:rPr>
                <w:spacing w:val="-6"/>
              </w:rPr>
              <w:t>придатності</w:t>
            </w:r>
            <w:proofErr w:type="spellEnd"/>
            <w:r w:rsidRPr="00765AA3">
              <w:rPr>
                <w:spacing w:val="-6"/>
              </w:rPr>
              <w:t xml:space="preserve"> ЗОКП «МА Ужгород»</w:t>
            </w:r>
          </w:p>
        </w:tc>
      </w:tr>
      <w:tr w:rsidR="00891003" w:rsidRPr="00765AA3" w:rsidTr="001F3233">
        <w:trPr>
          <w:gridAfter w:val="1"/>
          <w:wAfter w:w="7" w:type="dxa"/>
          <w:cantSplit/>
          <w:trHeight w:val="90"/>
        </w:trPr>
        <w:tc>
          <w:tcPr>
            <w:tcW w:w="505" w:type="dxa"/>
            <w:gridSpan w:val="2"/>
          </w:tcPr>
          <w:p w:rsidR="00BF78A8" w:rsidRPr="00765AA3" w:rsidRDefault="00506F9C" w:rsidP="001F3233">
            <w:pPr>
              <w:spacing w:line="240" w:lineRule="atLeast"/>
              <w:ind w:left="-91" w:right="-91"/>
              <w:jc w:val="center"/>
              <w:rPr>
                <w:lang w:val="en-US"/>
              </w:rPr>
            </w:pPr>
            <w:r w:rsidRPr="00765AA3">
              <w:rPr>
                <w:lang w:val="en-US"/>
              </w:rPr>
              <w:t>7.</w:t>
            </w:r>
          </w:p>
        </w:tc>
        <w:tc>
          <w:tcPr>
            <w:tcW w:w="1730" w:type="dxa"/>
          </w:tcPr>
          <w:p w:rsidR="00BF78A8" w:rsidRPr="00765AA3" w:rsidRDefault="00BF78A8" w:rsidP="001F3233">
            <w:pPr>
              <w:spacing w:line="240" w:lineRule="atLeast"/>
              <w:ind w:left="-91" w:right="-91"/>
              <w:jc w:val="center"/>
              <w:rPr>
                <w:lang w:val="uk-UA"/>
              </w:rPr>
            </w:pPr>
            <w:r w:rsidRPr="00765AA3">
              <w:rPr>
                <w:lang w:val="uk-UA"/>
              </w:rPr>
              <w:t>Дотримання вимог сертифікаційної придатності аеропорту та його служб</w:t>
            </w:r>
          </w:p>
        </w:tc>
        <w:tc>
          <w:tcPr>
            <w:tcW w:w="2835" w:type="dxa"/>
          </w:tcPr>
          <w:p w:rsidR="00BF78A8" w:rsidRPr="00765AA3" w:rsidRDefault="00BF78A8" w:rsidP="001F3233">
            <w:pPr>
              <w:ind w:left="-91" w:right="-91"/>
              <w:jc w:val="center"/>
              <w:rPr>
                <w:color w:val="000000"/>
                <w:lang w:val="uk-UA"/>
              </w:rPr>
            </w:pPr>
            <w:r w:rsidRPr="00765AA3">
              <w:rPr>
                <w:color w:val="000000"/>
                <w:lang w:val="uk-UA"/>
              </w:rPr>
              <w:t xml:space="preserve">Витрати на функціонування </w:t>
            </w:r>
            <w:r w:rsidR="001C2FA3" w:rsidRPr="00765AA3">
              <w:rPr>
                <w:color w:val="000000"/>
                <w:lang w:val="uk-UA"/>
              </w:rPr>
              <w:t>лабораторії</w:t>
            </w:r>
            <w:r w:rsidRPr="00765AA3">
              <w:rPr>
                <w:color w:val="000000"/>
                <w:lang w:val="uk-UA"/>
              </w:rPr>
              <w:t xml:space="preserve"> ПММ</w:t>
            </w:r>
          </w:p>
        </w:tc>
        <w:tc>
          <w:tcPr>
            <w:tcW w:w="850" w:type="dxa"/>
            <w:gridSpan w:val="2"/>
          </w:tcPr>
          <w:p w:rsidR="00BF78A8" w:rsidRPr="00765AA3" w:rsidRDefault="00BF78A8" w:rsidP="001F3233">
            <w:pPr>
              <w:spacing w:line="240" w:lineRule="atLeast"/>
              <w:ind w:left="-91" w:right="-91"/>
              <w:jc w:val="center"/>
              <w:rPr>
                <w:lang w:val="uk-UA"/>
              </w:rPr>
            </w:pPr>
          </w:p>
        </w:tc>
        <w:tc>
          <w:tcPr>
            <w:tcW w:w="709" w:type="dxa"/>
          </w:tcPr>
          <w:p w:rsidR="00BF78A8" w:rsidRPr="00765AA3" w:rsidRDefault="00BF78A8" w:rsidP="001F3233">
            <w:pPr>
              <w:ind w:left="-91" w:right="-91"/>
              <w:rPr>
                <w:lang w:val="uk-UA"/>
              </w:rPr>
            </w:pPr>
          </w:p>
        </w:tc>
        <w:tc>
          <w:tcPr>
            <w:tcW w:w="963" w:type="dxa"/>
            <w:vAlign w:val="center"/>
          </w:tcPr>
          <w:p w:rsidR="00BF78A8" w:rsidRPr="00765AA3" w:rsidRDefault="00BF78A8" w:rsidP="001F3233">
            <w:pPr>
              <w:ind w:left="-91" w:right="-91"/>
              <w:jc w:val="center"/>
              <w:rPr>
                <w:color w:val="000000"/>
                <w:lang w:val="uk-UA"/>
              </w:rPr>
            </w:pPr>
            <w:r w:rsidRPr="00765AA3">
              <w:rPr>
                <w:color w:val="000000"/>
                <w:lang w:val="uk-UA"/>
              </w:rPr>
              <w:t>70</w:t>
            </w:r>
          </w:p>
        </w:tc>
        <w:tc>
          <w:tcPr>
            <w:tcW w:w="880" w:type="dxa"/>
            <w:vAlign w:val="center"/>
          </w:tcPr>
          <w:p w:rsidR="00BF78A8" w:rsidRPr="00765AA3" w:rsidRDefault="00BF78A8" w:rsidP="001F3233">
            <w:pPr>
              <w:ind w:left="-91" w:right="-91"/>
              <w:jc w:val="center"/>
              <w:rPr>
                <w:spacing w:val="-6"/>
                <w:lang w:val="uk-UA"/>
              </w:rPr>
            </w:pPr>
          </w:p>
        </w:tc>
        <w:tc>
          <w:tcPr>
            <w:tcW w:w="850" w:type="dxa"/>
            <w:vAlign w:val="center"/>
          </w:tcPr>
          <w:p w:rsidR="00BF78A8" w:rsidRPr="00765AA3" w:rsidRDefault="00BF78A8" w:rsidP="001F3233">
            <w:pPr>
              <w:spacing w:line="240" w:lineRule="atLeast"/>
              <w:ind w:left="-91" w:right="-91"/>
              <w:jc w:val="center"/>
              <w:rPr>
                <w:lang w:val="uk-UA"/>
              </w:rPr>
            </w:pPr>
            <w:r w:rsidRPr="00765AA3">
              <w:rPr>
                <w:lang w:val="uk-UA"/>
              </w:rPr>
              <w:t>7</w:t>
            </w:r>
          </w:p>
        </w:tc>
        <w:tc>
          <w:tcPr>
            <w:tcW w:w="992" w:type="dxa"/>
            <w:vAlign w:val="center"/>
          </w:tcPr>
          <w:p w:rsidR="00BF78A8" w:rsidRPr="00765AA3" w:rsidRDefault="00BF78A8" w:rsidP="001F3233">
            <w:pPr>
              <w:ind w:left="-91" w:right="-91"/>
              <w:jc w:val="center"/>
              <w:rPr>
                <w:color w:val="000000"/>
                <w:lang w:val="uk-UA"/>
              </w:rPr>
            </w:pPr>
            <w:r w:rsidRPr="00765AA3">
              <w:rPr>
                <w:color w:val="000000"/>
                <w:lang w:val="uk-UA"/>
              </w:rPr>
              <w:t>77</w:t>
            </w:r>
          </w:p>
        </w:tc>
        <w:tc>
          <w:tcPr>
            <w:tcW w:w="993" w:type="dxa"/>
            <w:vAlign w:val="center"/>
          </w:tcPr>
          <w:p w:rsidR="00BF78A8" w:rsidRPr="00765AA3" w:rsidRDefault="00BF78A8" w:rsidP="001F3233">
            <w:pPr>
              <w:ind w:left="-91" w:right="-91"/>
              <w:jc w:val="center"/>
              <w:rPr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BF78A8" w:rsidRPr="00765AA3" w:rsidRDefault="00BF78A8" w:rsidP="001F3233">
            <w:pPr>
              <w:spacing w:line="240" w:lineRule="atLeast"/>
              <w:ind w:left="-91" w:right="-91"/>
              <w:jc w:val="center"/>
              <w:rPr>
                <w:lang w:val="uk-UA"/>
              </w:rPr>
            </w:pPr>
          </w:p>
        </w:tc>
        <w:tc>
          <w:tcPr>
            <w:tcW w:w="850" w:type="dxa"/>
            <w:vAlign w:val="center"/>
          </w:tcPr>
          <w:p w:rsidR="00BF78A8" w:rsidRPr="00765AA3" w:rsidRDefault="00BF78A8" w:rsidP="001F3233">
            <w:pPr>
              <w:spacing w:line="240" w:lineRule="atLeast"/>
              <w:ind w:left="-91" w:right="-91" w:firstLine="26"/>
              <w:jc w:val="center"/>
              <w:rPr>
                <w:lang w:val="uk-UA"/>
              </w:rPr>
            </w:pPr>
          </w:p>
        </w:tc>
        <w:tc>
          <w:tcPr>
            <w:tcW w:w="2268" w:type="dxa"/>
          </w:tcPr>
          <w:p w:rsidR="00BF78A8" w:rsidRPr="00765AA3" w:rsidRDefault="00A17931" w:rsidP="00765AA3">
            <w:pPr>
              <w:spacing w:line="240" w:lineRule="atLeast"/>
              <w:ind w:left="-91" w:right="-91"/>
              <w:jc w:val="center"/>
              <w:rPr>
                <w:lang w:val="uk-UA"/>
              </w:rPr>
            </w:pPr>
            <w:proofErr w:type="spellStart"/>
            <w:r w:rsidRPr="00765AA3">
              <w:rPr>
                <w:spacing w:val="-6"/>
              </w:rPr>
              <w:t>Забезпечення</w:t>
            </w:r>
            <w:proofErr w:type="spellEnd"/>
            <w:r w:rsidRPr="00765AA3">
              <w:rPr>
                <w:spacing w:val="-6"/>
              </w:rPr>
              <w:t xml:space="preserve"> </w:t>
            </w:r>
            <w:proofErr w:type="spellStart"/>
            <w:r w:rsidRPr="00765AA3">
              <w:rPr>
                <w:spacing w:val="-6"/>
              </w:rPr>
              <w:t>авіаційної</w:t>
            </w:r>
            <w:proofErr w:type="spellEnd"/>
            <w:r w:rsidRPr="00765AA3">
              <w:rPr>
                <w:spacing w:val="-6"/>
              </w:rPr>
              <w:t xml:space="preserve"> </w:t>
            </w:r>
            <w:proofErr w:type="spellStart"/>
            <w:r w:rsidRPr="00765AA3">
              <w:rPr>
                <w:spacing w:val="-6"/>
              </w:rPr>
              <w:t>придатності</w:t>
            </w:r>
            <w:proofErr w:type="spellEnd"/>
            <w:r w:rsidRPr="00765AA3">
              <w:rPr>
                <w:spacing w:val="-6"/>
              </w:rPr>
              <w:t xml:space="preserve"> ЗОКП «МА Ужгород»</w:t>
            </w:r>
            <w:r w:rsidRPr="00765AA3">
              <w:rPr>
                <w:spacing w:val="-6"/>
                <w:lang w:val="uk-UA"/>
              </w:rPr>
              <w:t xml:space="preserve"> забезпечення контролю якості пального ПС</w:t>
            </w:r>
          </w:p>
        </w:tc>
      </w:tr>
      <w:tr w:rsidR="00891003" w:rsidRPr="00765AA3" w:rsidTr="001F3233">
        <w:trPr>
          <w:gridAfter w:val="1"/>
          <w:wAfter w:w="7" w:type="dxa"/>
          <w:cantSplit/>
          <w:trHeight w:val="90"/>
        </w:trPr>
        <w:tc>
          <w:tcPr>
            <w:tcW w:w="505" w:type="dxa"/>
            <w:gridSpan w:val="2"/>
          </w:tcPr>
          <w:p w:rsidR="00BF78A8" w:rsidRPr="00765AA3" w:rsidRDefault="00506F9C" w:rsidP="001F3233">
            <w:pPr>
              <w:spacing w:line="240" w:lineRule="atLeast"/>
              <w:ind w:left="-91" w:right="-91"/>
              <w:jc w:val="center"/>
              <w:rPr>
                <w:lang w:val="en-US"/>
              </w:rPr>
            </w:pPr>
            <w:r w:rsidRPr="00765AA3">
              <w:rPr>
                <w:lang w:val="en-US"/>
              </w:rPr>
              <w:t>8.</w:t>
            </w:r>
          </w:p>
        </w:tc>
        <w:tc>
          <w:tcPr>
            <w:tcW w:w="1730" w:type="dxa"/>
          </w:tcPr>
          <w:p w:rsidR="00BF78A8" w:rsidRPr="00765AA3" w:rsidRDefault="00BF78A8" w:rsidP="001F3233">
            <w:pPr>
              <w:spacing w:line="240" w:lineRule="atLeast"/>
              <w:ind w:left="-91" w:right="-91"/>
              <w:jc w:val="center"/>
              <w:rPr>
                <w:lang w:val="uk-UA"/>
              </w:rPr>
            </w:pPr>
            <w:r w:rsidRPr="00765AA3">
              <w:rPr>
                <w:lang w:val="uk-UA"/>
              </w:rPr>
              <w:t>-//-</w:t>
            </w:r>
          </w:p>
        </w:tc>
        <w:tc>
          <w:tcPr>
            <w:tcW w:w="2835" w:type="dxa"/>
          </w:tcPr>
          <w:p w:rsidR="00BF78A8" w:rsidRPr="00765AA3" w:rsidRDefault="00BF78A8" w:rsidP="001F3233">
            <w:pPr>
              <w:ind w:left="-91" w:right="-91"/>
              <w:jc w:val="center"/>
              <w:rPr>
                <w:color w:val="000000"/>
                <w:lang w:val="uk-UA"/>
              </w:rPr>
            </w:pPr>
            <w:r w:rsidRPr="00765AA3">
              <w:rPr>
                <w:color w:val="000000"/>
                <w:lang w:val="uk-UA"/>
              </w:rPr>
              <w:t>Витрати на сертифікаційну придатність служби ПММ</w:t>
            </w:r>
          </w:p>
        </w:tc>
        <w:tc>
          <w:tcPr>
            <w:tcW w:w="850" w:type="dxa"/>
            <w:gridSpan w:val="2"/>
          </w:tcPr>
          <w:p w:rsidR="00BF78A8" w:rsidRPr="00765AA3" w:rsidRDefault="00BF78A8" w:rsidP="001F3233">
            <w:pPr>
              <w:spacing w:line="240" w:lineRule="atLeast"/>
              <w:ind w:left="-91" w:right="-91"/>
              <w:jc w:val="center"/>
              <w:rPr>
                <w:lang w:val="uk-UA"/>
              </w:rPr>
            </w:pPr>
          </w:p>
        </w:tc>
        <w:tc>
          <w:tcPr>
            <w:tcW w:w="709" w:type="dxa"/>
          </w:tcPr>
          <w:p w:rsidR="00BF78A8" w:rsidRPr="00765AA3" w:rsidRDefault="00BF78A8" w:rsidP="001F3233">
            <w:pPr>
              <w:ind w:left="-91" w:right="-91"/>
              <w:rPr>
                <w:lang w:val="uk-UA"/>
              </w:rPr>
            </w:pPr>
          </w:p>
        </w:tc>
        <w:tc>
          <w:tcPr>
            <w:tcW w:w="963" w:type="dxa"/>
            <w:vAlign w:val="center"/>
          </w:tcPr>
          <w:p w:rsidR="00BF78A8" w:rsidRPr="00765AA3" w:rsidRDefault="00BF78A8" w:rsidP="001F3233">
            <w:pPr>
              <w:ind w:left="-91" w:right="-91"/>
              <w:jc w:val="center"/>
              <w:rPr>
                <w:color w:val="000000"/>
                <w:lang w:val="uk-UA"/>
              </w:rPr>
            </w:pPr>
            <w:r w:rsidRPr="00765AA3">
              <w:rPr>
                <w:color w:val="000000"/>
                <w:lang w:val="uk-UA"/>
              </w:rPr>
              <w:t>170</w:t>
            </w:r>
          </w:p>
        </w:tc>
        <w:tc>
          <w:tcPr>
            <w:tcW w:w="880" w:type="dxa"/>
            <w:vAlign w:val="center"/>
          </w:tcPr>
          <w:p w:rsidR="00BF78A8" w:rsidRPr="00765AA3" w:rsidRDefault="00BF78A8" w:rsidP="001F3233">
            <w:pPr>
              <w:ind w:left="-91" w:right="-91"/>
              <w:jc w:val="center"/>
              <w:rPr>
                <w:spacing w:val="-6"/>
                <w:lang w:val="uk-UA"/>
              </w:rPr>
            </w:pPr>
          </w:p>
        </w:tc>
        <w:tc>
          <w:tcPr>
            <w:tcW w:w="850" w:type="dxa"/>
            <w:vAlign w:val="center"/>
          </w:tcPr>
          <w:p w:rsidR="00BF78A8" w:rsidRPr="00765AA3" w:rsidRDefault="00BF78A8" w:rsidP="001F3233">
            <w:pPr>
              <w:spacing w:line="240" w:lineRule="atLeast"/>
              <w:ind w:left="-91" w:right="-91"/>
              <w:jc w:val="center"/>
              <w:rPr>
                <w:lang w:val="uk-UA"/>
              </w:rPr>
            </w:pPr>
            <w:r w:rsidRPr="00765AA3">
              <w:rPr>
                <w:lang w:val="uk-UA"/>
              </w:rPr>
              <w:t>-</w:t>
            </w:r>
          </w:p>
        </w:tc>
        <w:tc>
          <w:tcPr>
            <w:tcW w:w="992" w:type="dxa"/>
            <w:vAlign w:val="center"/>
          </w:tcPr>
          <w:p w:rsidR="00BF78A8" w:rsidRPr="00765AA3" w:rsidRDefault="00BF78A8" w:rsidP="001F3233">
            <w:pPr>
              <w:ind w:left="-91" w:right="-91"/>
              <w:jc w:val="center"/>
              <w:rPr>
                <w:color w:val="000000"/>
                <w:lang w:val="uk-UA"/>
              </w:rPr>
            </w:pPr>
            <w:r w:rsidRPr="00765AA3">
              <w:rPr>
                <w:color w:val="000000"/>
                <w:lang w:val="uk-UA"/>
              </w:rPr>
              <w:t>170</w:t>
            </w:r>
          </w:p>
        </w:tc>
        <w:tc>
          <w:tcPr>
            <w:tcW w:w="993" w:type="dxa"/>
            <w:vAlign w:val="center"/>
          </w:tcPr>
          <w:p w:rsidR="00BF78A8" w:rsidRPr="00765AA3" w:rsidRDefault="00BF78A8" w:rsidP="001F3233">
            <w:pPr>
              <w:ind w:left="-91" w:right="-91"/>
              <w:jc w:val="center"/>
              <w:rPr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BF78A8" w:rsidRPr="00765AA3" w:rsidRDefault="00BF78A8" w:rsidP="001F3233">
            <w:pPr>
              <w:spacing w:line="240" w:lineRule="atLeast"/>
              <w:ind w:left="-91" w:right="-91"/>
              <w:jc w:val="center"/>
              <w:rPr>
                <w:lang w:val="uk-UA"/>
              </w:rPr>
            </w:pPr>
          </w:p>
        </w:tc>
        <w:tc>
          <w:tcPr>
            <w:tcW w:w="850" w:type="dxa"/>
            <w:vAlign w:val="center"/>
          </w:tcPr>
          <w:p w:rsidR="00BF78A8" w:rsidRPr="00765AA3" w:rsidRDefault="00BF78A8" w:rsidP="001F3233">
            <w:pPr>
              <w:spacing w:line="240" w:lineRule="atLeast"/>
              <w:ind w:left="-91" w:right="-91" w:firstLine="26"/>
              <w:jc w:val="center"/>
              <w:rPr>
                <w:lang w:val="uk-UA"/>
              </w:rPr>
            </w:pPr>
          </w:p>
        </w:tc>
        <w:tc>
          <w:tcPr>
            <w:tcW w:w="2268" w:type="dxa"/>
          </w:tcPr>
          <w:p w:rsidR="00BF78A8" w:rsidRPr="00765AA3" w:rsidRDefault="00490FB5" w:rsidP="001F3233">
            <w:pPr>
              <w:spacing w:line="240" w:lineRule="atLeast"/>
              <w:ind w:left="-91" w:right="-91"/>
              <w:jc w:val="center"/>
              <w:rPr>
                <w:lang w:val="uk-UA"/>
              </w:rPr>
            </w:pPr>
            <w:proofErr w:type="spellStart"/>
            <w:r w:rsidRPr="00765AA3">
              <w:t>Забезпечення</w:t>
            </w:r>
            <w:proofErr w:type="spellEnd"/>
            <w:r w:rsidRPr="00765AA3">
              <w:t xml:space="preserve"> </w:t>
            </w:r>
            <w:proofErr w:type="spellStart"/>
            <w:r w:rsidRPr="00765AA3">
              <w:t>сертифікаційної</w:t>
            </w:r>
            <w:proofErr w:type="spellEnd"/>
            <w:r w:rsidRPr="00765AA3">
              <w:t xml:space="preserve"> </w:t>
            </w:r>
            <w:proofErr w:type="spellStart"/>
            <w:r w:rsidRPr="00765AA3">
              <w:t>відповідності</w:t>
            </w:r>
            <w:proofErr w:type="spellEnd"/>
          </w:p>
        </w:tc>
      </w:tr>
      <w:tr w:rsidR="00891003" w:rsidRPr="008973B3" w:rsidTr="001F3233">
        <w:trPr>
          <w:gridAfter w:val="1"/>
          <w:wAfter w:w="7" w:type="dxa"/>
          <w:cantSplit/>
          <w:trHeight w:val="274"/>
        </w:trPr>
        <w:tc>
          <w:tcPr>
            <w:tcW w:w="505" w:type="dxa"/>
            <w:gridSpan w:val="2"/>
          </w:tcPr>
          <w:p w:rsidR="00BF78A8" w:rsidRPr="00765AA3" w:rsidRDefault="00506F9C" w:rsidP="001F3233">
            <w:pPr>
              <w:spacing w:line="240" w:lineRule="atLeast"/>
              <w:ind w:left="-91" w:right="-91"/>
              <w:jc w:val="center"/>
              <w:rPr>
                <w:lang w:val="en-US"/>
              </w:rPr>
            </w:pPr>
            <w:r w:rsidRPr="00765AA3">
              <w:rPr>
                <w:lang w:val="en-US"/>
              </w:rPr>
              <w:t>9.</w:t>
            </w:r>
          </w:p>
        </w:tc>
        <w:tc>
          <w:tcPr>
            <w:tcW w:w="1730" w:type="dxa"/>
          </w:tcPr>
          <w:p w:rsidR="00BF78A8" w:rsidRPr="00765AA3" w:rsidRDefault="00BF78A8" w:rsidP="001F3233">
            <w:pPr>
              <w:spacing w:line="240" w:lineRule="atLeast"/>
              <w:ind w:left="-91" w:right="-91"/>
              <w:jc w:val="center"/>
              <w:rPr>
                <w:lang w:val="uk-UA"/>
              </w:rPr>
            </w:pPr>
            <w:r w:rsidRPr="00765AA3">
              <w:rPr>
                <w:lang w:val="uk-UA"/>
              </w:rPr>
              <w:t>-//-</w:t>
            </w:r>
          </w:p>
        </w:tc>
        <w:tc>
          <w:tcPr>
            <w:tcW w:w="2835" w:type="dxa"/>
          </w:tcPr>
          <w:p w:rsidR="00BF78A8" w:rsidRPr="00765AA3" w:rsidRDefault="00BF78A8" w:rsidP="001F3233">
            <w:pPr>
              <w:ind w:left="-91" w:right="-91"/>
              <w:jc w:val="center"/>
              <w:rPr>
                <w:color w:val="000000"/>
                <w:lang w:val="uk-UA"/>
              </w:rPr>
            </w:pPr>
            <w:r w:rsidRPr="00765AA3">
              <w:rPr>
                <w:color w:val="000000"/>
                <w:lang w:val="uk-UA"/>
              </w:rPr>
              <w:t xml:space="preserve">Витрати на забезпечення повного циклу </w:t>
            </w:r>
            <w:proofErr w:type="spellStart"/>
            <w:r w:rsidRPr="00765AA3">
              <w:rPr>
                <w:color w:val="000000"/>
                <w:lang w:val="uk-UA"/>
              </w:rPr>
              <w:t>авіапаливозабезпечення</w:t>
            </w:r>
            <w:proofErr w:type="spellEnd"/>
            <w:r w:rsidRPr="00765AA3">
              <w:rPr>
                <w:color w:val="000000"/>
                <w:lang w:val="uk-UA"/>
              </w:rPr>
              <w:t xml:space="preserve"> за сучасними вимогами</w:t>
            </w:r>
          </w:p>
        </w:tc>
        <w:tc>
          <w:tcPr>
            <w:tcW w:w="850" w:type="dxa"/>
            <w:gridSpan w:val="2"/>
          </w:tcPr>
          <w:p w:rsidR="00BF78A8" w:rsidRPr="00765AA3" w:rsidRDefault="00BF78A8" w:rsidP="001F3233">
            <w:pPr>
              <w:spacing w:line="240" w:lineRule="atLeast"/>
              <w:ind w:left="-91" w:right="-91"/>
              <w:jc w:val="center"/>
              <w:rPr>
                <w:lang w:val="uk-UA"/>
              </w:rPr>
            </w:pPr>
          </w:p>
        </w:tc>
        <w:tc>
          <w:tcPr>
            <w:tcW w:w="709" w:type="dxa"/>
          </w:tcPr>
          <w:p w:rsidR="00BF78A8" w:rsidRPr="00765AA3" w:rsidRDefault="00BF78A8" w:rsidP="001F3233">
            <w:pPr>
              <w:ind w:left="-91" w:right="-91"/>
              <w:rPr>
                <w:lang w:val="uk-UA"/>
              </w:rPr>
            </w:pPr>
          </w:p>
        </w:tc>
        <w:tc>
          <w:tcPr>
            <w:tcW w:w="963" w:type="dxa"/>
            <w:vAlign w:val="center"/>
          </w:tcPr>
          <w:p w:rsidR="00BF78A8" w:rsidRPr="00765AA3" w:rsidRDefault="00BF78A8" w:rsidP="001F3233">
            <w:pPr>
              <w:ind w:left="-91" w:right="-91"/>
              <w:jc w:val="center"/>
              <w:rPr>
                <w:color w:val="000000"/>
                <w:lang w:val="uk-UA"/>
              </w:rPr>
            </w:pPr>
            <w:r w:rsidRPr="00765AA3">
              <w:rPr>
                <w:color w:val="000000"/>
                <w:lang w:val="uk-UA"/>
              </w:rPr>
              <w:t>2 080</w:t>
            </w:r>
          </w:p>
        </w:tc>
        <w:tc>
          <w:tcPr>
            <w:tcW w:w="880" w:type="dxa"/>
            <w:vAlign w:val="center"/>
          </w:tcPr>
          <w:p w:rsidR="00BF78A8" w:rsidRPr="00765AA3" w:rsidRDefault="00BF78A8" w:rsidP="001F3233">
            <w:pPr>
              <w:ind w:left="-91" w:right="-91"/>
              <w:jc w:val="center"/>
              <w:rPr>
                <w:spacing w:val="-6"/>
                <w:lang w:val="uk-UA"/>
              </w:rPr>
            </w:pPr>
          </w:p>
        </w:tc>
        <w:tc>
          <w:tcPr>
            <w:tcW w:w="850" w:type="dxa"/>
            <w:vAlign w:val="center"/>
          </w:tcPr>
          <w:p w:rsidR="00BF78A8" w:rsidRPr="00765AA3" w:rsidRDefault="00BF78A8" w:rsidP="001F3233">
            <w:pPr>
              <w:spacing w:line="240" w:lineRule="atLeast"/>
              <w:ind w:left="-91" w:right="-91"/>
              <w:jc w:val="center"/>
              <w:rPr>
                <w:lang w:val="uk-UA"/>
              </w:rPr>
            </w:pPr>
            <w:r w:rsidRPr="00765AA3">
              <w:rPr>
                <w:lang w:val="uk-UA"/>
              </w:rPr>
              <w:t>-</w:t>
            </w:r>
          </w:p>
        </w:tc>
        <w:tc>
          <w:tcPr>
            <w:tcW w:w="992" w:type="dxa"/>
            <w:vAlign w:val="center"/>
          </w:tcPr>
          <w:p w:rsidR="00BF78A8" w:rsidRPr="00765AA3" w:rsidRDefault="00BF78A8" w:rsidP="001F3233">
            <w:pPr>
              <w:ind w:left="-91" w:right="-91"/>
              <w:jc w:val="center"/>
              <w:rPr>
                <w:color w:val="000000"/>
                <w:lang w:val="uk-UA"/>
              </w:rPr>
            </w:pPr>
            <w:r w:rsidRPr="00765AA3">
              <w:rPr>
                <w:color w:val="000000"/>
                <w:lang w:val="uk-UA"/>
              </w:rPr>
              <w:t>2080</w:t>
            </w:r>
          </w:p>
        </w:tc>
        <w:tc>
          <w:tcPr>
            <w:tcW w:w="993" w:type="dxa"/>
            <w:vAlign w:val="center"/>
          </w:tcPr>
          <w:p w:rsidR="00BF78A8" w:rsidRPr="00765AA3" w:rsidRDefault="00BF78A8" w:rsidP="001F3233">
            <w:pPr>
              <w:ind w:left="-91" w:right="-91"/>
              <w:jc w:val="center"/>
              <w:rPr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BF78A8" w:rsidRPr="00765AA3" w:rsidRDefault="00BF78A8" w:rsidP="001F3233">
            <w:pPr>
              <w:spacing w:line="240" w:lineRule="atLeast"/>
              <w:ind w:left="-91" w:right="-91"/>
              <w:jc w:val="center"/>
              <w:rPr>
                <w:lang w:val="uk-UA"/>
              </w:rPr>
            </w:pPr>
          </w:p>
        </w:tc>
        <w:tc>
          <w:tcPr>
            <w:tcW w:w="850" w:type="dxa"/>
            <w:vAlign w:val="center"/>
          </w:tcPr>
          <w:p w:rsidR="00BF78A8" w:rsidRPr="00765AA3" w:rsidRDefault="00BF78A8" w:rsidP="001F3233">
            <w:pPr>
              <w:spacing w:line="240" w:lineRule="atLeast"/>
              <w:ind w:left="-91" w:right="-91" w:firstLine="26"/>
              <w:jc w:val="center"/>
              <w:rPr>
                <w:lang w:val="uk-UA"/>
              </w:rPr>
            </w:pPr>
          </w:p>
        </w:tc>
        <w:tc>
          <w:tcPr>
            <w:tcW w:w="2268" w:type="dxa"/>
          </w:tcPr>
          <w:p w:rsidR="00BF78A8" w:rsidRPr="00765AA3" w:rsidRDefault="00490FB5" w:rsidP="00765AA3">
            <w:pPr>
              <w:spacing w:line="240" w:lineRule="atLeast"/>
              <w:ind w:left="-91" w:right="-91"/>
              <w:jc w:val="center"/>
              <w:rPr>
                <w:lang w:val="uk-UA"/>
              </w:rPr>
            </w:pPr>
            <w:r w:rsidRPr="00765AA3">
              <w:rPr>
                <w:spacing w:val="-6"/>
                <w:lang w:val="uk-UA"/>
              </w:rPr>
              <w:t>Забезпечення авіаційної придатності ЗОКП «МА Ужгород»</w:t>
            </w:r>
            <w:r w:rsidR="006D69E8" w:rsidRPr="00765AA3">
              <w:rPr>
                <w:spacing w:val="-6"/>
                <w:lang w:val="uk-UA"/>
              </w:rPr>
              <w:t xml:space="preserve"> забезпечення функціонування складу ПММ</w:t>
            </w:r>
          </w:p>
        </w:tc>
      </w:tr>
      <w:tr w:rsidR="00891003" w:rsidRPr="00765AA3" w:rsidTr="001F3233">
        <w:trPr>
          <w:gridAfter w:val="1"/>
          <w:wAfter w:w="7" w:type="dxa"/>
          <w:cantSplit/>
          <w:trHeight w:val="90"/>
        </w:trPr>
        <w:tc>
          <w:tcPr>
            <w:tcW w:w="505" w:type="dxa"/>
            <w:gridSpan w:val="2"/>
          </w:tcPr>
          <w:p w:rsidR="00BF78A8" w:rsidRPr="00765AA3" w:rsidRDefault="00506F9C" w:rsidP="001F3233">
            <w:pPr>
              <w:spacing w:line="240" w:lineRule="atLeast"/>
              <w:ind w:left="-91" w:right="-91"/>
              <w:jc w:val="center"/>
              <w:rPr>
                <w:lang w:val="en-US"/>
              </w:rPr>
            </w:pPr>
            <w:r w:rsidRPr="00765AA3">
              <w:rPr>
                <w:lang w:val="en-US"/>
              </w:rPr>
              <w:t>10.</w:t>
            </w:r>
          </w:p>
        </w:tc>
        <w:tc>
          <w:tcPr>
            <w:tcW w:w="1730" w:type="dxa"/>
          </w:tcPr>
          <w:p w:rsidR="00BF78A8" w:rsidRPr="00765AA3" w:rsidRDefault="00BF78A8" w:rsidP="001F3233">
            <w:pPr>
              <w:spacing w:line="240" w:lineRule="atLeast"/>
              <w:ind w:left="-91" w:right="-91"/>
              <w:jc w:val="center"/>
              <w:rPr>
                <w:lang w:val="uk-UA"/>
              </w:rPr>
            </w:pPr>
            <w:r w:rsidRPr="00765AA3">
              <w:rPr>
                <w:lang w:val="uk-UA"/>
              </w:rPr>
              <w:t>-//-</w:t>
            </w:r>
          </w:p>
        </w:tc>
        <w:tc>
          <w:tcPr>
            <w:tcW w:w="2835" w:type="dxa"/>
          </w:tcPr>
          <w:p w:rsidR="00BF78A8" w:rsidRPr="00765AA3" w:rsidRDefault="00BF78A8" w:rsidP="001F3233">
            <w:pPr>
              <w:ind w:left="-91" w:right="-91"/>
              <w:jc w:val="center"/>
              <w:rPr>
                <w:color w:val="000000"/>
                <w:lang w:val="uk-UA"/>
              </w:rPr>
            </w:pPr>
            <w:r w:rsidRPr="00765AA3">
              <w:rPr>
                <w:color w:val="000000"/>
                <w:lang w:val="uk-UA"/>
              </w:rPr>
              <w:t>Витрати на страхування</w:t>
            </w:r>
          </w:p>
        </w:tc>
        <w:tc>
          <w:tcPr>
            <w:tcW w:w="850" w:type="dxa"/>
            <w:gridSpan w:val="2"/>
          </w:tcPr>
          <w:p w:rsidR="00BF78A8" w:rsidRPr="00765AA3" w:rsidRDefault="00BF78A8" w:rsidP="001F3233">
            <w:pPr>
              <w:spacing w:line="240" w:lineRule="atLeast"/>
              <w:ind w:left="-91" w:right="-91"/>
              <w:jc w:val="center"/>
              <w:rPr>
                <w:lang w:val="uk-UA"/>
              </w:rPr>
            </w:pPr>
          </w:p>
        </w:tc>
        <w:tc>
          <w:tcPr>
            <w:tcW w:w="709" w:type="dxa"/>
          </w:tcPr>
          <w:p w:rsidR="00BF78A8" w:rsidRPr="00765AA3" w:rsidRDefault="00BF78A8" w:rsidP="001F3233">
            <w:pPr>
              <w:ind w:left="-91" w:right="-91"/>
              <w:rPr>
                <w:lang w:val="uk-UA"/>
              </w:rPr>
            </w:pPr>
          </w:p>
        </w:tc>
        <w:tc>
          <w:tcPr>
            <w:tcW w:w="963" w:type="dxa"/>
            <w:vAlign w:val="center"/>
          </w:tcPr>
          <w:p w:rsidR="00BF78A8" w:rsidRPr="00765AA3" w:rsidRDefault="00BF78A8" w:rsidP="001F3233">
            <w:pPr>
              <w:ind w:left="-91" w:right="-91"/>
              <w:jc w:val="center"/>
              <w:rPr>
                <w:color w:val="000000"/>
                <w:lang w:val="uk-UA"/>
              </w:rPr>
            </w:pPr>
            <w:r w:rsidRPr="00765AA3">
              <w:rPr>
                <w:color w:val="000000"/>
                <w:lang w:val="uk-UA"/>
              </w:rPr>
              <w:t>200</w:t>
            </w:r>
          </w:p>
        </w:tc>
        <w:tc>
          <w:tcPr>
            <w:tcW w:w="880" w:type="dxa"/>
            <w:vAlign w:val="center"/>
          </w:tcPr>
          <w:p w:rsidR="00BF78A8" w:rsidRPr="00765AA3" w:rsidRDefault="00BF78A8" w:rsidP="001F3233">
            <w:pPr>
              <w:ind w:left="-91" w:right="-91"/>
              <w:jc w:val="center"/>
              <w:rPr>
                <w:spacing w:val="-6"/>
                <w:lang w:val="uk-UA"/>
              </w:rPr>
            </w:pPr>
          </w:p>
        </w:tc>
        <w:tc>
          <w:tcPr>
            <w:tcW w:w="850" w:type="dxa"/>
            <w:vAlign w:val="center"/>
          </w:tcPr>
          <w:p w:rsidR="00BF78A8" w:rsidRPr="00765AA3" w:rsidRDefault="00BF78A8" w:rsidP="001F3233">
            <w:pPr>
              <w:spacing w:line="240" w:lineRule="atLeast"/>
              <w:ind w:left="-91" w:right="-91"/>
              <w:jc w:val="center"/>
              <w:rPr>
                <w:lang w:val="uk-UA"/>
              </w:rPr>
            </w:pPr>
            <w:r w:rsidRPr="00765AA3">
              <w:rPr>
                <w:lang w:val="uk-UA"/>
              </w:rPr>
              <w:t>-</w:t>
            </w:r>
          </w:p>
        </w:tc>
        <w:tc>
          <w:tcPr>
            <w:tcW w:w="992" w:type="dxa"/>
            <w:vAlign w:val="center"/>
          </w:tcPr>
          <w:p w:rsidR="00BF78A8" w:rsidRPr="00765AA3" w:rsidRDefault="00BF78A8" w:rsidP="001F3233">
            <w:pPr>
              <w:ind w:left="-91" w:right="-91"/>
              <w:jc w:val="center"/>
              <w:rPr>
                <w:color w:val="000000"/>
                <w:lang w:val="uk-UA"/>
              </w:rPr>
            </w:pPr>
            <w:r w:rsidRPr="00765AA3">
              <w:rPr>
                <w:color w:val="000000"/>
                <w:lang w:val="uk-UA"/>
              </w:rPr>
              <w:t>200</w:t>
            </w:r>
          </w:p>
        </w:tc>
        <w:tc>
          <w:tcPr>
            <w:tcW w:w="993" w:type="dxa"/>
            <w:vAlign w:val="center"/>
          </w:tcPr>
          <w:p w:rsidR="00BF78A8" w:rsidRPr="00765AA3" w:rsidRDefault="00BF78A8" w:rsidP="001F3233">
            <w:pPr>
              <w:ind w:left="-91" w:right="-91"/>
              <w:jc w:val="center"/>
              <w:rPr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BF78A8" w:rsidRPr="00765AA3" w:rsidRDefault="00BF78A8" w:rsidP="001F3233">
            <w:pPr>
              <w:spacing w:line="240" w:lineRule="atLeast"/>
              <w:ind w:left="-91" w:right="-91"/>
              <w:jc w:val="center"/>
              <w:rPr>
                <w:lang w:val="uk-UA"/>
              </w:rPr>
            </w:pPr>
          </w:p>
        </w:tc>
        <w:tc>
          <w:tcPr>
            <w:tcW w:w="850" w:type="dxa"/>
            <w:vAlign w:val="center"/>
          </w:tcPr>
          <w:p w:rsidR="00BF78A8" w:rsidRPr="00765AA3" w:rsidRDefault="00BF78A8" w:rsidP="001F3233">
            <w:pPr>
              <w:spacing w:line="240" w:lineRule="atLeast"/>
              <w:ind w:left="-91" w:right="-91" w:firstLine="26"/>
              <w:jc w:val="center"/>
              <w:rPr>
                <w:lang w:val="uk-UA"/>
              </w:rPr>
            </w:pPr>
          </w:p>
        </w:tc>
        <w:tc>
          <w:tcPr>
            <w:tcW w:w="2268" w:type="dxa"/>
          </w:tcPr>
          <w:p w:rsidR="00BF78A8" w:rsidRPr="00765AA3" w:rsidRDefault="006D69E8" w:rsidP="001F3233">
            <w:pPr>
              <w:spacing w:line="240" w:lineRule="atLeast"/>
              <w:ind w:left="-91" w:right="-91"/>
              <w:jc w:val="center"/>
              <w:rPr>
                <w:lang w:val="uk-UA"/>
              </w:rPr>
            </w:pPr>
            <w:proofErr w:type="spellStart"/>
            <w:r w:rsidRPr="00765AA3">
              <w:t>Забезпечення</w:t>
            </w:r>
            <w:proofErr w:type="spellEnd"/>
            <w:r w:rsidRPr="00765AA3">
              <w:t xml:space="preserve"> </w:t>
            </w:r>
            <w:proofErr w:type="spellStart"/>
            <w:r w:rsidRPr="00765AA3">
              <w:t>сертифікаційної</w:t>
            </w:r>
            <w:proofErr w:type="spellEnd"/>
            <w:r w:rsidRPr="00765AA3">
              <w:t xml:space="preserve"> </w:t>
            </w:r>
            <w:proofErr w:type="spellStart"/>
            <w:r w:rsidRPr="00765AA3">
              <w:t>відповідності</w:t>
            </w:r>
            <w:proofErr w:type="spellEnd"/>
            <w:r w:rsidRPr="00765AA3">
              <w:rPr>
                <w:lang w:val="uk-UA"/>
              </w:rPr>
              <w:t xml:space="preserve"> аеропорту</w:t>
            </w:r>
          </w:p>
        </w:tc>
      </w:tr>
      <w:tr w:rsidR="00891003" w:rsidRPr="00765AA3" w:rsidTr="001F3233">
        <w:trPr>
          <w:gridAfter w:val="1"/>
          <w:wAfter w:w="7" w:type="dxa"/>
          <w:cantSplit/>
          <w:trHeight w:val="90"/>
        </w:trPr>
        <w:tc>
          <w:tcPr>
            <w:tcW w:w="505" w:type="dxa"/>
            <w:gridSpan w:val="2"/>
          </w:tcPr>
          <w:p w:rsidR="00BF78A8" w:rsidRPr="00765AA3" w:rsidRDefault="00506F9C" w:rsidP="001F3233">
            <w:pPr>
              <w:spacing w:line="240" w:lineRule="atLeast"/>
              <w:ind w:left="-91" w:right="-91"/>
              <w:jc w:val="center"/>
              <w:rPr>
                <w:lang w:val="en-US"/>
              </w:rPr>
            </w:pPr>
            <w:r w:rsidRPr="00765AA3">
              <w:rPr>
                <w:lang w:val="en-US"/>
              </w:rPr>
              <w:lastRenderedPageBreak/>
              <w:t>11.</w:t>
            </w:r>
          </w:p>
        </w:tc>
        <w:tc>
          <w:tcPr>
            <w:tcW w:w="1730" w:type="dxa"/>
          </w:tcPr>
          <w:p w:rsidR="00BF78A8" w:rsidRPr="00765AA3" w:rsidRDefault="00BF78A8" w:rsidP="001F3233">
            <w:pPr>
              <w:spacing w:line="240" w:lineRule="atLeast"/>
              <w:ind w:left="-91" w:right="-91"/>
              <w:jc w:val="center"/>
              <w:rPr>
                <w:lang w:val="uk-UA"/>
              </w:rPr>
            </w:pPr>
            <w:r w:rsidRPr="00765AA3">
              <w:rPr>
                <w:lang w:val="uk-UA"/>
              </w:rPr>
              <w:t>-//-</w:t>
            </w:r>
          </w:p>
        </w:tc>
        <w:tc>
          <w:tcPr>
            <w:tcW w:w="2835" w:type="dxa"/>
          </w:tcPr>
          <w:p w:rsidR="00BF78A8" w:rsidRPr="00765AA3" w:rsidRDefault="00BF78A8" w:rsidP="001F3233">
            <w:pPr>
              <w:ind w:left="-91" w:right="-91"/>
              <w:jc w:val="center"/>
              <w:rPr>
                <w:color w:val="000000"/>
                <w:lang w:val="uk-UA"/>
              </w:rPr>
            </w:pPr>
            <w:r w:rsidRPr="00765AA3">
              <w:rPr>
                <w:color w:val="000000"/>
                <w:lang w:val="uk-UA"/>
              </w:rPr>
              <w:t>Витрати на проведення обов’язкових видів навчання, курси підвищення кваліфікації та перепідготовку кадрів</w:t>
            </w:r>
          </w:p>
        </w:tc>
        <w:tc>
          <w:tcPr>
            <w:tcW w:w="850" w:type="dxa"/>
            <w:gridSpan w:val="2"/>
          </w:tcPr>
          <w:p w:rsidR="00BF78A8" w:rsidRPr="00765AA3" w:rsidRDefault="00BF78A8" w:rsidP="001F3233">
            <w:pPr>
              <w:spacing w:line="240" w:lineRule="atLeast"/>
              <w:ind w:left="-91" w:right="-91"/>
              <w:jc w:val="center"/>
              <w:rPr>
                <w:lang w:val="uk-UA"/>
              </w:rPr>
            </w:pPr>
          </w:p>
        </w:tc>
        <w:tc>
          <w:tcPr>
            <w:tcW w:w="709" w:type="dxa"/>
          </w:tcPr>
          <w:p w:rsidR="00BF78A8" w:rsidRPr="00765AA3" w:rsidRDefault="00BF78A8" w:rsidP="001F3233">
            <w:pPr>
              <w:ind w:left="-91" w:right="-91"/>
              <w:rPr>
                <w:lang w:val="uk-UA"/>
              </w:rPr>
            </w:pPr>
          </w:p>
        </w:tc>
        <w:tc>
          <w:tcPr>
            <w:tcW w:w="963" w:type="dxa"/>
            <w:vAlign w:val="center"/>
          </w:tcPr>
          <w:p w:rsidR="00BF78A8" w:rsidRPr="00765AA3" w:rsidRDefault="00BF78A8" w:rsidP="001F3233">
            <w:pPr>
              <w:ind w:left="-91" w:right="-91"/>
              <w:jc w:val="center"/>
              <w:rPr>
                <w:color w:val="000000"/>
                <w:lang w:val="uk-UA"/>
              </w:rPr>
            </w:pPr>
            <w:r w:rsidRPr="00765AA3">
              <w:rPr>
                <w:color w:val="000000"/>
                <w:lang w:val="uk-UA"/>
              </w:rPr>
              <w:t>152</w:t>
            </w:r>
          </w:p>
        </w:tc>
        <w:tc>
          <w:tcPr>
            <w:tcW w:w="880" w:type="dxa"/>
            <w:vAlign w:val="center"/>
          </w:tcPr>
          <w:p w:rsidR="00BF78A8" w:rsidRPr="00765AA3" w:rsidRDefault="00BF78A8" w:rsidP="001F3233">
            <w:pPr>
              <w:ind w:left="-91" w:right="-91"/>
              <w:jc w:val="center"/>
              <w:rPr>
                <w:spacing w:val="-6"/>
                <w:lang w:val="uk-UA"/>
              </w:rPr>
            </w:pPr>
          </w:p>
        </w:tc>
        <w:tc>
          <w:tcPr>
            <w:tcW w:w="850" w:type="dxa"/>
            <w:vAlign w:val="center"/>
          </w:tcPr>
          <w:p w:rsidR="00BF78A8" w:rsidRPr="00765AA3" w:rsidRDefault="00BF78A8" w:rsidP="001F3233">
            <w:pPr>
              <w:spacing w:line="240" w:lineRule="atLeast"/>
              <w:ind w:left="-91" w:right="-91"/>
              <w:jc w:val="center"/>
              <w:rPr>
                <w:lang w:val="uk-UA"/>
              </w:rPr>
            </w:pPr>
            <w:r w:rsidRPr="00765AA3">
              <w:rPr>
                <w:lang w:val="uk-UA"/>
              </w:rPr>
              <w:t>25</w:t>
            </w:r>
          </w:p>
        </w:tc>
        <w:tc>
          <w:tcPr>
            <w:tcW w:w="992" w:type="dxa"/>
            <w:vAlign w:val="center"/>
          </w:tcPr>
          <w:p w:rsidR="00BF78A8" w:rsidRPr="00765AA3" w:rsidRDefault="00BF78A8" w:rsidP="001F3233">
            <w:pPr>
              <w:ind w:left="-91" w:right="-91"/>
              <w:jc w:val="center"/>
              <w:rPr>
                <w:color w:val="000000"/>
                <w:lang w:val="uk-UA"/>
              </w:rPr>
            </w:pPr>
            <w:r w:rsidRPr="00765AA3">
              <w:rPr>
                <w:color w:val="000000"/>
                <w:lang w:val="uk-UA"/>
              </w:rPr>
              <w:t>177</w:t>
            </w:r>
          </w:p>
        </w:tc>
        <w:tc>
          <w:tcPr>
            <w:tcW w:w="993" w:type="dxa"/>
            <w:vAlign w:val="center"/>
          </w:tcPr>
          <w:p w:rsidR="00BF78A8" w:rsidRPr="00765AA3" w:rsidRDefault="00BF78A8" w:rsidP="001F3233">
            <w:pPr>
              <w:ind w:left="-91" w:right="-91"/>
              <w:jc w:val="center"/>
              <w:rPr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BF78A8" w:rsidRPr="00765AA3" w:rsidRDefault="00BF78A8" w:rsidP="001F3233">
            <w:pPr>
              <w:spacing w:line="240" w:lineRule="atLeast"/>
              <w:ind w:left="-91" w:right="-91"/>
              <w:jc w:val="center"/>
              <w:rPr>
                <w:lang w:val="uk-UA"/>
              </w:rPr>
            </w:pPr>
          </w:p>
        </w:tc>
        <w:tc>
          <w:tcPr>
            <w:tcW w:w="850" w:type="dxa"/>
            <w:vAlign w:val="center"/>
          </w:tcPr>
          <w:p w:rsidR="00BF78A8" w:rsidRPr="00765AA3" w:rsidRDefault="00BF78A8" w:rsidP="001F3233">
            <w:pPr>
              <w:spacing w:line="240" w:lineRule="atLeast"/>
              <w:ind w:left="-91" w:right="-91" w:firstLine="26"/>
              <w:jc w:val="center"/>
              <w:rPr>
                <w:lang w:val="uk-UA"/>
              </w:rPr>
            </w:pPr>
          </w:p>
        </w:tc>
        <w:tc>
          <w:tcPr>
            <w:tcW w:w="2268" w:type="dxa"/>
          </w:tcPr>
          <w:p w:rsidR="00BF78A8" w:rsidRPr="00765AA3" w:rsidRDefault="006D69E8" w:rsidP="001F3233">
            <w:pPr>
              <w:spacing w:line="240" w:lineRule="atLeast"/>
              <w:ind w:left="-91" w:right="-91"/>
              <w:jc w:val="center"/>
              <w:rPr>
                <w:lang w:val="uk-UA"/>
              </w:rPr>
            </w:pPr>
            <w:proofErr w:type="spellStart"/>
            <w:r w:rsidRPr="00765AA3">
              <w:t>Забезпечення</w:t>
            </w:r>
            <w:proofErr w:type="spellEnd"/>
            <w:r w:rsidRPr="00765AA3">
              <w:t xml:space="preserve"> </w:t>
            </w:r>
            <w:proofErr w:type="spellStart"/>
            <w:r w:rsidRPr="00765AA3">
              <w:t>сертифікаційної</w:t>
            </w:r>
            <w:proofErr w:type="spellEnd"/>
            <w:r w:rsidRPr="00765AA3">
              <w:t xml:space="preserve"> </w:t>
            </w:r>
            <w:proofErr w:type="spellStart"/>
            <w:r w:rsidRPr="00765AA3">
              <w:t>відповідності</w:t>
            </w:r>
            <w:proofErr w:type="spellEnd"/>
            <w:r w:rsidRPr="00765AA3">
              <w:rPr>
                <w:lang w:val="uk-UA"/>
              </w:rPr>
              <w:t xml:space="preserve"> служб</w:t>
            </w:r>
          </w:p>
        </w:tc>
      </w:tr>
      <w:tr w:rsidR="00891003" w:rsidRPr="00765AA3" w:rsidTr="001F3233">
        <w:trPr>
          <w:gridAfter w:val="1"/>
          <w:wAfter w:w="7" w:type="dxa"/>
          <w:cantSplit/>
          <w:trHeight w:val="144"/>
        </w:trPr>
        <w:tc>
          <w:tcPr>
            <w:tcW w:w="505" w:type="dxa"/>
            <w:gridSpan w:val="2"/>
          </w:tcPr>
          <w:p w:rsidR="00BF78A8" w:rsidRPr="00765AA3" w:rsidRDefault="00506F9C" w:rsidP="001F3233">
            <w:pPr>
              <w:spacing w:line="240" w:lineRule="atLeast"/>
              <w:ind w:left="-91" w:right="-91"/>
              <w:jc w:val="center"/>
              <w:rPr>
                <w:lang w:val="en-US"/>
              </w:rPr>
            </w:pPr>
            <w:r w:rsidRPr="00765AA3">
              <w:rPr>
                <w:lang w:val="en-US"/>
              </w:rPr>
              <w:t>12.</w:t>
            </w:r>
          </w:p>
        </w:tc>
        <w:tc>
          <w:tcPr>
            <w:tcW w:w="1730" w:type="dxa"/>
          </w:tcPr>
          <w:p w:rsidR="00BF78A8" w:rsidRPr="00765AA3" w:rsidRDefault="00BF78A8" w:rsidP="001F3233">
            <w:pPr>
              <w:spacing w:line="240" w:lineRule="atLeast"/>
              <w:ind w:left="-91" w:right="-91"/>
              <w:jc w:val="center"/>
              <w:rPr>
                <w:lang w:val="uk-UA"/>
              </w:rPr>
            </w:pPr>
            <w:r w:rsidRPr="00765AA3">
              <w:rPr>
                <w:lang w:val="uk-UA"/>
              </w:rPr>
              <w:t>-//-</w:t>
            </w:r>
          </w:p>
        </w:tc>
        <w:tc>
          <w:tcPr>
            <w:tcW w:w="2835" w:type="dxa"/>
          </w:tcPr>
          <w:p w:rsidR="00BF78A8" w:rsidRPr="00765AA3" w:rsidRDefault="00BF78A8" w:rsidP="001F3233">
            <w:pPr>
              <w:ind w:left="-91" w:right="-91"/>
              <w:jc w:val="center"/>
              <w:rPr>
                <w:color w:val="000000"/>
                <w:lang w:val="uk-UA"/>
              </w:rPr>
            </w:pPr>
            <w:r w:rsidRPr="00765AA3">
              <w:rPr>
                <w:color w:val="000000"/>
                <w:lang w:val="uk-UA"/>
              </w:rPr>
              <w:t>Витрати на придбання паливо-мастильних матеріалів для власних потреб</w:t>
            </w:r>
          </w:p>
        </w:tc>
        <w:tc>
          <w:tcPr>
            <w:tcW w:w="850" w:type="dxa"/>
            <w:gridSpan w:val="2"/>
          </w:tcPr>
          <w:p w:rsidR="00BF78A8" w:rsidRPr="00765AA3" w:rsidRDefault="00BF78A8" w:rsidP="001F3233">
            <w:pPr>
              <w:spacing w:line="240" w:lineRule="atLeast"/>
              <w:ind w:left="-91" w:right="-91"/>
              <w:jc w:val="center"/>
              <w:rPr>
                <w:lang w:val="uk-UA"/>
              </w:rPr>
            </w:pPr>
          </w:p>
        </w:tc>
        <w:tc>
          <w:tcPr>
            <w:tcW w:w="709" w:type="dxa"/>
          </w:tcPr>
          <w:p w:rsidR="00BF78A8" w:rsidRPr="00765AA3" w:rsidRDefault="00BF78A8" w:rsidP="001F3233">
            <w:pPr>
              <w:ind w:left="-91" w:right="-91"/>
              <w:rPr>
                <w:lang w:val="uk-UA"/>
              </w:rPr>
            </w:pPr>
          </w:p>
        </w:tc>
        <w:tc>
          <w:tcPr>
            <w:tcW w:w="963" w:type="dxa"/>
            <w:vAlign w:val="center"/>
          </w:tcPr>
          <w:p w:rsidR="00BF78A8" w:rsidRPr="00765AA3" w:rsidRDefault="00BF78A8" w:rsidP="001F3233">
            <w:pPr>
              <w:ind w:left="-91" w:right="-91"/>
              <w:jc w:val="center"/>
              <w:rPr>
                <w:color w:val="000000"/>
                <w:lang w:val="uk-UA"/>
              </w:rPr>
            </w:pPr>
            <w:r w:rsidRPr="00765AA3">
              <w:rPr>
                <w:color w:val="000000"/>
                <w:lang w:val="uk-UA"/>
              </w:rPr>
              <w:t>170</w:t>
            </w:r>
          </w:p>
        </w:tc>
        <w:tc>
          <w:tcPr>
            <w:tcW w:w="880" w:type="dxa"/>
            <w:vAlign w:val="center"/>
          </w:tcPr>
          <w:p w:rsidR="00BF78A8" w:rsidRPr="00765AA3" w:rsidRDefault="00BF78A8" w:rsidP="001F3233">
            <w:pPr>
              <w:ind w:left="-91" w:right="-91"/>
              <w:jc w:val="center"/>
              <w:rPr>
                <w:spacing w:val="-6"/>
                <w:lang w:val="uk-UA"/>
              </w:rPr>
            </w:pPr>
          </w:p>
        </w:tc>
        <w:tc>
          <w:tcPr>
            <w:tcW w:w="850" w:type="dxa"/>
            <w:vAlign w:val="center"/>
          </w:tcPr>
          <w:p w:rsidR="00BF78A8" w:rsidRPr="00765AA3" w:rsidRDefault="00BF78A8" w:rsidP="001F3233">
            <w:pPr>
              <w:spacing w:line="240" w:lineRule="atLeast"/>
              <w:ind w:left="-91" w:right="-91"/>
              <w:jc w:val="center"/>
              <w:rPr>
                <w:lang w:val="uk-UA"/>
              </w:rPr>
            </w:pPr>
            <w:r w:rsidRPr="00765AA3">
              <w:rPr>
                <w:lang w:val="uk-UA"/>
              </w:rPr>
              <w:t>-</w:t>
            </w:r>
          </w:p>
        </w:tc>
        <w:tc>
          <w:tcPr>
            <w:tcW w:w="992" w:type="dxa"/>
            <w:vAlign w:val="center"/>
          </w:tcPr>
          <w:p w:rsidR="00BF78A8" w:rsidRPr="00765AA3" w:rsidRDefault="00BF78A8" w:rsidP="001F3233">
            <w:pPr>
              <w:ind w:left="-91" w:right="-91"/>
              <w:jc w:val="center"/>
              <w:rPr>
                <w:color w:val="000000"/>
                <w:lang w:val="uk-UA"/>
              </w:rPr>
            </w:pPr>
            <w:r w:rsidRPr="00765AA3">
              <w:rPr>
                <w:color w:val="000000"/>
                <w:lang w:val="uk-UA"/>
              </w:rPr>
              <w:t>170</w:t>
            </w:r>
          </w:p>
        </w:tc>
        <w:tc>
          <w:tcPr>
            <w:tcW w:w="993" w:type="dxa"/>
            <w:vAlign w:val="center"/>
          </w:tcPr>
          <w:p w:rsidR="00BF78A8" w:rsidRPr="00765AA3" w:rsidRDefault="00BF78A8" w:rsidP="001F3233">
            <w:pPr>
              <w:ind w:left="-91" w:right="-91"/>
              <w:jc w:val="center"/>
              <w:rPr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BF78A8" w:rsidRPr="00765AA3" w:rsidRDefault="00BF78A8" w:rsidP="001F3233">
            <w:pPr>
              <w:spacing w:line="240" w:lineRule="atLeast"/>
              <w:ind w:left="-91" w:right="-91"/>
              <w:jc w:val="center"/>
              <w:rPr>
                <w:lang w:val="uk-UA"/>
              </w:rPr>
            </w:pPr>
          </w:p>
        </w:tc>
        <w:tc>
          <w:tcPr>
            <w:tcW w:w="850" w:type="dxa"/>
            <w:vAlign w:val="center"/>
          </w:tcPr>
          <w:p w:rsidR="00BF78A8" w:rsidRPr="00765AA3" w:rsidRDefault="00BF78A8" w:rsidP="001F3233">
            <w:pPr>
              <w:spacing w:line="240" w:lineRule="atLeast"/>
              <w:ind w:left="-91" w:right="-91" w:firstLine="26"/>
              <w:jc w:val="center"/>
              <w:rPr>
                <w:lang w:val="uk-UA"/>
              </w:rPr>
            </w:pPr>
          </w:p>
        </w:tc>
        <w:tc>
          <w:tcPr>
            <w:tcW w:w="2268" w:type="dxa"/>
          </w:tcPr>
          <w:p w:rsidR="00BF78A8" w:rsidRPr="00765AA3" w:rsidRDefault="006D69E8" w:rsidP="001F3233">
            <w:pPr>
              <w:spacing w:line="240" w:lineRule="atLeast"/>
              <w:ind w:left="-91" w:right="-91"/>
              <w:jc w:val="center"/>
            </w:pPr>
            <w:proofErr w:type="spellStart"/>
            <w:r w:rsidRPr="00765AA3">
              <w:rPr>
                <w:spacing w:val="-6"/>
              </w:rPr>
              <w:t>Забезпечення</w:t>
            </w:r>
            <w:proofErr w:type="spellEnd"/>
            <w:r w:rsidRPr="00765AA3">
              <w:rPr>
                <w:spacing w:val="-6"/>
              </w:rPr>
              <w:t xml:space="preserve"> </w:t>
            </w:r>
            <w:proofErr w:type="spellStart"/>
            <w:r w:rsidRPr="00765AA3">
              <w:rPr>
                <w:spacing w:val="-6"/>
              </w:rPr>
              <w:t>авіаційної</w:t>
            </w:r>
            <w:proofErr w:type="spellEnd"/>
            <w:r w:rsidRPr="00765AA3">
              <w:rPr>
                <w:spacing w:val="-6"/>
              </w:rPr>
              <w:t xml:space="preserve"> </w:t>
            </w:r>
            <w:proofErr w:type="spellStart"/>
            <w:r w:rsidRPr="00765AA3">
              <w:rPr>
                <w:spacing w:val="-6"/>
              </w:rPr>
              <w:t>придатності</w:t>
            </w:r>
            <w:proofErr w:type="spellEnd"/>
            <w:r w:rsidRPr="00765AA3">
              <w:rPr>
                <w:spacing w:val="-6"/>
              </w:rPr>
              <w:t xml:space="preserve"> ЗОКП «МА Ужгород»</w:t>
            </w:r>
          </w:p>
        </w:tc>
      </w:tr>
      <w:tr w:rsidR="00891003" w:rsidRPr="00765AA3" w:rsidTr="001F3233">
        <w:trPr>
          <w:gridAfter w:val="1"/>
          <w:wAfter w:w="7" w:type="dxa"/>
          <w:cantSplit/>
          <w:trHeight w:val="90"/>
        </w:trPr>
        <w:tc>
          <w:tcPr>
            <w:tcW w:w="505" w:type="dxa"/>
            <w:gridSpan w:val="2"/>
          </w:tcPr>
          <w:p w:rsidR="00BF78A8" w:rsidRPr="00765AA3" w:rsidRDefault="00506F9C" w:rsidP="001F3233">
            <w:pPr>
              <w:spacing w:line="240" w:lineRule="atLeast"/>
              <w:ind w:left="-91" w:right="-91"/>
              <w:jc w:val="center"/>
              <w:rPr>
                <w:lang w:val="en-US"/>
              </w:rPr>
            </w:pPr>
            <w:r w:rsidRPr="00765AA3">
              <w:rPr>
                <w:lang w:val="en-US"/>
              </w:rPr>
              <w:t>13.</w:t>
            </w:r>
          </w:p>
        </w:tc>
        <w:tc>
          <w:tcPr>
            <w:tcW w:w="1730" w:type="dxa"/>
          </w:tcPr>
          <w:p w:rsidR="00BF78A8" w:rsidRPr="00765AA3" w:rsidRDefault="00BF78A8" w:rsidP="001F3233">
            <w:pPr>
              <w:spacing w:line="240" w:lineRule="atLeast"/>
              <w:ind w:left="-91" w:right="-91"/>
              <w:jc w:val="center"/>
              <w:rPr>
                <w:lang w:val="uk-UA"/>
              </w:rPr>
            </w:pPr>
            <w:r w:rsidRPr="00765AA3">
              <w:rPr>
                <w:lang w:val="uk-UA"/>
              </w:rPr>
              <w:t>-//-</w:t>
            </w:r>
          </w:p>
        </w:tc>
        <w:tc>
          <w:tcPr>
            <w:tcW w:w="2835" w:type="dxa"/>
          </w:tcPr>
          <w:p w:rsidR="00BF78A8" w:rsidRPr="00765AA3" w:rsidRDefault="00BF78A8" w:rsidP="001F3233">
            <w:pPr>
              <w:ind w:left="-91" w:right="-91"/>
              <w:jc w:val="center"/>
              <w:rPr>
                <w:color w:val="000000"/>
                <w:lang w:val="uk-UA"/>
              </w:rPr>
            </w:pPr>
            <w:r w:rsidRPr="00765AA3">
              <w:rPr>
                <w:color w:val="000000"/>
                <w:lang w:val="uk-UA"/>
              </w:rPr>
              <w:t>Експертні послуги для сертифікація служб</w:t>
            </w:r>
          </w:p>
        </w:tc>
        <w:tc>
          <w:tcPr>
            <w:tcW w:w="850" w:type="dxa"/>
            <w:gridSpan w:val="2"/>
          </w:tcPr>
          <w:p w:rsidR="00BF78A8" w:rsidRPr="00765AA3" w:rsidRDefault="00BF78A8" w:rsidP="001F3233">
            <w:pPr>
              <w:spacing w:line="240" w:lineRule="atLeast"/>
              <w:ind w:left="-91" w:right="-91"/>
              <w:jc w:val="center"/>
              <w:rPr>
                <w:lang w:val="uk-UA"/>
              </w:rPr>
            </w:pPr>
          </w:p>
        </w:tc>
        <w:tc>
          <w:tcPr>
            <w:tcW w:w="709" w:type="dxa"/>
          </w:tcPr>
          <w:p w:rsidR="00BF78A8" w:rsidRPr="00765AA3" w:rsidRDefault="00BF78A8" w:rsidP="001F3233">
            <w:pPr>
              <w:ind w:left="-91" w:right="-91"/>
              <w:rPr>
                <w:lang w:val="uk-UA"/>
              </w:rPr>
            </w:pPr>
          </w:p>
        </w:tc>
        <w:tc>
          <w:tcPr>
            <w:tcW w:w="963" w:type="dxa"/>
            <w:vAlign w:val="center"/>
          </w:tcPr>
          <w:p w:rsidR="00BF78A8" w:rsidRPr="00765AA3" w:rsidRDefault="00BF78A8" w:rsidP="001F3233">
            <w:pPr>
              <w:ind w:left="-91" w:right="-91"/>
              <w:jc w:val="center"/>
              <w:rPr>
                <w:color w:val="000000"/>
                <w:lang w:val="uk-UA"/>
              </w:rPr>
            </w:pPr>
            <w:r w:rsidRPr="00765AA3">
              <w:rPr>
                <w:color w:val="000000"/>
                <w:lang w:val="uk-UA"/>
              </w:rPr>
              <w:t>50</w:t>
            </w:r>
          </w:p>
        </w:tc>
        <w:tc>
          <w:tcPr>
            <w:tcW w:w="880" w:type="dxa"/>
            <w:vAlign w:val="center"/>
          </w:tcPr>
          <w:p w:rsidR="00BF78A8" w:rsidRPr="00765AA3" w:rsidRDefault="00BF78A8" w:rsidP="001F3233">
            <w:pPr>
              <w:ind w:left="-91" w:right="-91"/>
              <w:jc w:val="center"/>
              <w:rPr>
                <w:spacing w:val="-6"/>
                <w:lang w:val="uk-UA"/>
              </w:rPr>
            </w:pPr>
          </w:p>
        </w:tc>
        <w:tc>
          <w:tcPr>
            <w:tcW w:w="850" w:type="dxa"/>
            <w:vAlign w:val="center"/>
          </w:tcPr>
          <w:p w:rsidR="00BF78A8" w:rsidRPr="00765AA3" w:rsidRDefault="00BF78A8" w:rsidP="001F3233">
            <w:pPr>
              <w:spacing w:line="240" w:lineRule="atLeast"/>
              <w:ind w:left="-91" w:right="-91"/>
              <w:jc w:val="center"/>
              <w:rPr>
                <w:lang w:val="uk-UA"/>
              </w:rPr>
            </w:pPr>
            <w:r w:rsidRPr="00765AA3">
              <w:rPr>
                <w:lang w:val="uk-UA"/>
              </w:rPr>
              <w:t>-</w:t>
            </w:r>
          </w:p>
        </w:tc>
        <w:tc>
          <w:tcPr>
            <w:tcW w:w="992" w:type="dxa"/>
            <w:vAlign w:val="center"/>
          </w:tcPr>
          <w:p w:rsidR="00BF78A8" w:rsidRPr="00765AA3" w:rsidRDefault="00BF78A8" w:rsidP="001F3233">
            <w:pPr>
              <w:ind w:left="-91" w:right="-91"/>
              <w:jc w:val="center"/>
              <w:rPr>
                <w:color w:val="000000"/>
                <w:lang w:val="uk-UA"/>
              </w:rPr>
            </w:pPr>
            <w:r w:rsidRPr="00765AA3">
              <w:rPr>
                <w:color w:val="000000"/>
                <w:lang w:val="uk-UA"/>
              </w:rPr>
              <w:t>50</w:t>
            </w:r>
          </w:p>
        </w:tc>
        <w:tc>
          <w:tcPr>
            <w:tcW w:w="993" w:type="dxa"/>
            <w:vAlign w:val="center"/>
          </w:tcPr>
          <w:p w:rsidR="00BF78A8" w:rsidRPr="00765AA3" w:rsidRDefault="00BF78A8" w:rsidP="001F3233">
            <w:pPr>
              <w:ind w:left="-91" w:right="-91"/>
              <w:jc w:val="center"/>
              <w:rPr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BF78A8" w:rsidRPr="00765AA3" w:rsidRDefault="00BF78A8" w:rsidP="001F3233">
            <w:pPr>
              <w:spacing w:line="240" w:lineRule="atLeast"/>
              <w:ind w:left="-91" w:right="-91"/>
              <w:jc w:val="center"/>
              <w:rPr>
                <w:lang w:val="uk-UA"/>
              </w:rPr>
            </w:pPr>
          </w:p>
        </w:tc>
        <w:tc>
          <w:tcPr>
            <w:tcW w:w="850" w:type="dxa"/>
            <w:vAlign w:val="center"/>
          </w:tcPr>
          <w:p w:rsidR="00BF78A8" w:rsidRPr="00765AA3" w:rsidRDefault="00BF78A8" w:rsidP="001F3233">
            <w:pPr>
              <w:spacing w:line="240" w:lineRule="atLeast"/>
              <w:ind w:left="-91" w:right="-91" w:firstLine="26"/>
              <w:jc w:val="center"/>
              <w:rPr>
                <w:lang w:val="uk-UA"/>
              </w:rPr>
            </w:pPr>
          </w:p>
        </w:tc>
        <w:tc>
          <w:tcPr>
            <w:tcW w:w="2268" w:type="dxa"/>
          </w:tcPr>
          <w:p w:rsidR="00BF78A8" w:rsidRPr="00765AA3" w:rsidRDefault="006C7AFC" w:rsidP="001F3233">
            <w:pPr>
              <w:spacing w:line="240" w:lineRule="atLeast"/>
              <w:ind w:left="-91" w:right="-91"/>
              <w:jc w:val="center"/>
              <w:rPr>
                <w:lang w:val="uk-UA"/>
              </w:rPr>
            </w:pPr>
            <w:proofErr w:type="spellStart"/>
            <w:r w:rsidRPr="00765AA3">
              <w:t>Забезпечення</w:t>
            </w:r>
            <w:proofErr w:type="spellEnd"/>
            <w:r w:rsidRPr="00765AA3">
              <w:t xml:space="preserve"> </w:t>
            </w:r>
            <w:proofErr w:type="spellStart"/>
            <w:r w:rsidRPr="00765AA3">
              <w:t>сертифікаційної</w:t>
            </w:r>
            <w:proofErr w:type="spellEnd"/>
            <w:r w:rsidRPr="00765AA3">
              <w:t xml:space="preserve"> </w:t>
            </w:r>
            <w:proofErr w:type="spellStart"/>
            <w:r w:rsidRPr="00765AA3">
              <w:t>відповідності</w:t>
            </w:r>
            <w:proofErr w:type="spellEnd"/>
            <w:r w:rsidRPr="00765AA3">
              <w:rPr>
                <w:lang w:val="uk-UA"/>
              </w:rPr>
              <w:t xml:space="preserve"> служб</w:t>
            </w:r>
          </w:p>
        </w:tc>
      </w:tr>
      <w:tr w:rsidR="00891003" w:rsidRPr="00765AA3" w:rsidTr="001F3233">
        <w:trPr>
          <w:gridAfter w:val="1"/>
          <w:wAfter w:w="7" w:type="dxa"/>
          <w:cantSplit/>
          <w:trHeight w:val="208"/>
        </w:trPr>
        <w:tc>
          <w:tcPr>
            <w:tcW w:w="505" w:type="dxa"/>
            <w:gridSpan w:val="2"/>
          </w:tcPr>
          <w:p w:rsidR="00BF78A8" w:rsidRPr="00765AA3" w:rsidRDefault="00506F9C" w:rsidP="001F3233">
            <w:pPr>
              <w:spacing w:line="240" w:lineRule="atLeast"/>
              <w:ind w:left="-91" w:right="-91"/>
              <w:jc w:val="center"/>
              <w:rPr>
                <w:lang w:val="en-US"/>
              </w:rPr>
            </w:pPr>
            <w:r w:rsidRPr="00765AA3">
              <w:rPr>
                <w:lang w:val="en-US"/>
              </w:rPr>
              <w:t>14.</w:t>
            </w:r>
          </w:p>
        </w:tc>
        <w:tc>
          <w:tcPr>
            <w:tcW w:w="1730" w:type="dxa"/>
          </w:tcPr>
          <w:p w:rsidR="00BF78A8" w:rsidRPr="00765AA3" w:rsidRDefault="00BF78A8" w:rsidP="001F3233">
            <w:pPr>
              <w:spacing w:line="240" w:lineRule="atLeast"/>
              <w:ind w:left="-91" w:right="-91"/>
              <w:jc w:val="center"/>
              <w:rPr>
                <w:lang w:val="uk-UA"/>
              </w:rPr>
            </w:pPr>
            <w:r w:rsidRPr="00765AA3">
              <w:rPr>
                <w:lang w:val="uk-UA"/>
              </w:rPr>
              <w:t>-//-</w:t>
            </w:r>
          </w:p>
        </w:tc>
        <w:tc>
          <w:tcPr>
            <w:tcW w:w="2835" w:type="dxa"/>
          </w:tcPr>
          <w:p w:rsidR="00BF78A8" w:rsidRPr="00765AA3" w:rsidRDefault="00BF78A8" w:rsidP="001F3233">
            <w:pPr>
              <w:ind w:left="-91" w:right="-91"/>
              <w:jc w:val="center"/>
              <w:rPr>
                <w:color w:val="000000"/>
                <w:lang w:val="uk-UA"/>
              </w:rPr>
            </w:pPr>
            <w:r w:rsidRPr="00765AA3">
              <w:rPr>
                <w:color w:val="000000"/>
                <w:lang w:val="uk-UA"/>
              </w:rPr>
              <w:t>Витрати на закупівлю обладнання та матеріалів необхідних для сертифікаційної придатності служб</w:t>
            </w:r>
          </w:p>
        </w:tc>
        <w:tc>
          <w:tcPr>
            <w:tcW w:w="850" w:type="dxa"/>
            <w:gridSpan w:val="2"/>
          </w:tcPr>
          <w:p w:rsidR="00BF78A8" w:rsidRPr="00765AA3" w:rsidRDefault="00BF78A8" w:rsidP="001F3233">
            <w:pPr>
              <w:spacing w:line="240" w:lineRule="atLeast"/>
              <w:ind w:left="-91" w:right="-91"/>
              <w:jc w:val="center"/>
              <w:rPr>
                <w:lang w:val="uk-UA"/>
              </w:rPr>
            </w:pPr>
          </w:p>
        </w:tc>
        <w:tc>
          <w:tcPr>
            <w:tcW w:w="709" w:type="dxa"/>
          </w:tcPr>
          <w:p w:rsidR="00BF78A8" w:rsidRPr="00765AA3" w:rsidRDefault="00BF78A8" w:rsidP="001F3233">
            <w:pPr>
              <w:ind w:left="-91" w:right="-91"/>
              <w:rPr>
                <w:lang w:val="uk-UA"/>
              </w:rPr>
            </w:pPr>
          </w:p>
        </w:tc>
        <w:tc>
          <w:tcPr>
            <w:tcW w:w="963" w:type="dxa"/>
            <w:vAlign w:val="center"/>
          </w:tcPr>
          <w:p w:rsidR="00BF78A8" w:rsidRPr="00765AA3" w:rsidRDefault="00BF78A8" w:rsidP="001F3233">
            <w:pPr>
              <w:ind w:left="-91" w:right="-91"/>
              <w:jc w:val="center"/>
              <w:rPr>
                <w:color w:val="000000"/>
                <w:lang w:val="uk-UA"/>
              </w:rPr>
            </w:pPr>
            <w:r w:rsidRPr="00765AA3">
              <w:rPr>
                <w:color w:val="000000"/>
                <w:lang w:val="uk-UA"/>
              </w:rPr>
              <w:t>140</w:t>
            </w:r>
          </w:p>
        </w:tc>
        <w:tc>
          <w:tcPr>
            <w:tcW w:w="880" w:type="dxa"/>
            <w:vAlign w:val="center"/>
          </w:tcPr>
          <w:p w:rsidR="00BF78A8" w:rsidRPr="00765AA3" w:rsidRDefault="00BF78A8" w:rsidP="001F3233">
            <w:pPr>
              <w:ind w:left="-91" w:right="-91"/>
              <w:jc w:val="center"/>
              <w:rPr>
                <w:spacing w:val="-6"/>
                <w:lang w:val="uk-UA"/>
              </w:rPr>
            </w:pPr>
          </w:p>
        </w:tc>
        <w:tc>
          <w:tcPr>
            <w:tcW w:w="850" w:type="dxa"/>
            <w:vAlign w:val="center"/>
          </w:tcPr>
          <w:p w:rsidR="00BF78A8" w:rsidRPr="00765AA3" w:rsidRDefault="00BF78A8" w:rsidP="001F3233">
            <w:pPr>
              <w:spacing w:line="240" w:lineRule="atLeast"/>
              <w:ind w:left="-91" w:right="-91"/>
              <w:jc w:val="center"/>
              <w:rPr>
                <w:lang w:val="uk-UA"/>
              </w:rPr>
            </w:pPr>
            <w:r w:rsidRPr="00765AA3">
              <w:rPr>
                <w:lang w:val="uk-UA"/>
              </w:rPr>
              <w:t>3</w:t>
            </w:r>
          </w:p>
        </w:tc>
        <w:tc>
          <w:tcPr>
            <w:tcW w:w="992" w:type="dxa"/>
            <w:vAlign w:val="center"/>
          </w:tcPr>
          <w:p w:rsidR="00BF78A8" w:rsidRPr="00765AA3" w:rsidRDefault="00BF78A8" w:rsidP="001F3233">
            <w:pPr>
              <w:ind w:left="-91" w:right="-91"/>
              <w:jc w:val="center"/>
              <w:rPr>
                <w:color w:val="000000"/>
                <w:lang w:val="uk-UA"/>
              </w:rPr>
            </w:pPr>
            <w:r w:rsidRPr="00765AA3">
              <w:rPr>
                <w:color w:val="000000"/>
                <w:lang w:val="uk-UA"/>
              </w:rPr>
              <w:t>143</w:t>
            </w:r>
          </w:p>
        </w:tc>
        <w:tc>
          <w:tcPr>
            <w:tcW w:w="993" w:type="dxa"/>
            <w:vAlign w:val="center"/>
          </w:tcPr>
          <w:p w:rsidR="00BF78A8" w:rsidRPr="00765AA3" w:rsidRDefault="00BF78A8" w:rsidP="001F3233">
            <w:pPr>
              <w:ind w:left="-91" w:right="-91"/>
              <w:jc w:val="center"/>
              <w:rPr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BF78A8" w:rsidRPr="00765AA3" w:rsidRDefault="00BF78A8" w:rsidP="001F3233">
            <w:pPr>
              <w:spacing w:line="240" w:lineRule="atLeast"/>
              <w:ind w:left="-91" w:right="-91"/>
              <w:jc w:val="center"/>
              <w:rPr>
                <w:lang w:val="uk-UA"/>
              </w:rPr>
            </w:pPr>
          </w:p>
        </w:tc>
        <w:tc>
          <w:tcPr>
            <w:tcW w:w="850" w:type="dxa"/>
            <w:vAlign w:val="center"/>
          </w:tcPr>
          <w:p w:rsidR="00BF78A8" w:rsidRPr="00765AA3" w:rsidRDefault="00BF78A8" w:rsidP="001F3233">
            <w:pPr>
              <w:spacing w:line="240" w:lineRule="atLeast"/>
              <w:ind w:left="-91" w:right="-91" w:firstLine="26"/>
              <w:jc w:val="center"/>
              <w:rPr>
                <w:lang w:val="uk-UA"/>
              </w:rPr>
            </w:pPr>
          </w:p>
        </w:tc>
        <w:tc>
          <w:tcPr>
            <w:tcW w:w="2268" w:type="dxa"/>
          </w:tcPr>
          <w:p w:rsidR="00BF78A8" w:rsidRPr="00765AA3" w:rsidRDefault="006C7AFC" w:rsidP="001F3233">
            <w:pPr>
              <w:spacing w:line="240" w:lineRule="atLeast"/>
              <w:ind w:left="-91" w:right="-91"/>
              <w:jc w:val="center"/>
              <w:rPr>
                <w:lang w:val="uk-UA"/>
              </w:rPr>
            </w:pPr>
            <w:proofErr w:type="spellStart"/>
            <w:r w:rsidRPr="00765AA3">
              <w:t>Забезпечення</w:t>
            </w:r>
            <w:proofErr w:type="spellEnd"/>
            <w:r w:rsidRPr="00765AA3">
              <w:t xml:space="preserve"> </w:t>
            </w:r>
            <w:proofErr w:type="spellStart"/>
            <w:r w:rsidRPr="00765AA3">
              <w:t>сертифікаційної</w:t>
            </w:r>
            <w:proofErr w:type="spellEnd"/>
            <w:r w:rsidRPr="00765AA3">
              <w:t xml:space="preserve"> </w:t>
            </w:r>
            <w:proofErr w:type="spellStart"/>
            <w:r w:rsidRPr="00765AA3">
              <w:t>відповідності</w:t>
            </w:r>
            <w:proofErr w:type="spellEnd"/>
            <w:r w:rsidRPr="00765AA3">
              <w:rPr>
                <w:lang w:val="uk-UA"/>
              </w:rPr>
              <w:t xml:space="preserve"> служб</w:t>
            </w:r>
          </w:p>
        </w:tc>
      </w:tr>
      <w:tr w:rsidR="00891003" w:rsidRPr="008973B3" w:rsidTr="001F3233">
        <w:trPr>
          <w:gridAfter w:val="1"/>
          <w:wAfter w:w="7" w:type="dxa"/>
          <w:cantSplit/>
          <w:trHeight w:val="90"/>
        </w:trPr>
        <w:tc>
          <w:tcPr>
            <w:tcW w:w="505" w:type="dxa"/>
            <w:gridSpan w:val="2"/>
          </w:tcPr>
          <w:p w:rsidR="00BF78A8" w:rsidRPr="00765AA3" w:rsidRDefault="00506F9C" w:rsidP="001F3233">
            <w:pPr>
              <w:spacing w:line="240" w:lineRule="atLeast"/>
              <w:ind w:left="-91" w:right="-91"/>
              <w:jc w:val="center"/>
              <w:rPr>
                <w:lang w:val="en-US"/>
              </w:rPr>
            </w:pPr>
            <w:r w:rsidRPr="00765AA3">
              <w:rPr>
                <w:lang w:val="en-US"/>
              </w:rPr>
              <w:t>15.</w:t>
            </w:r>
          </w:p>
        </w:tc>
        <w:tc>
          <w:tcPr>
            <w:tcW w:w="1730" w:type="dxa"/>
          </w:tcPr>
          <w:p w:rsidR="00BF78A8" w:rsidRPr="00765AA3" w:rsidRDefault="00BF78A8" w:rsidP="001F3233">
            <w:pPr>
              <w:spacing w:line="240" w:lineRule="atLeast"/>
              <w:ind w:left="-91" w:right="-91"/>
              <w:jc w:val="center"/>
              <w:rPr>
                <w:lang w:val="uk-UA"/>
              </w:rPr>
            </w:pPr>
            <w:r w:rsidRPr="00765AA3">
              <w:rPr>
                <w:lang w:val="uk-UA"/>
              </w:rPr>
              <w:t>Підвищення ефективності функціонування ЗОКП «Міжнародний аеропорт «Ужгород»</w:t>
            </w:r>
          </w:p>
        </w:tc>
        <w:tc>
          <w:tcPr>
            <w:tcW w:w="2835" w:type="dxa"/>
          </w:tcPr>
          <w:p w:rsidR="00BF78A8" w:rsidRPr="00765AA3" w:rsidRDefault="00BF78A8" w:rsidP="001F3233">
            <w:pPr>
              <w:ind w:left="-91" w:right="-91"/>
              <w:jc w:val="center"/>
              <w:rPr>
                <w:color w:val="000000"/>
                <w:lang w:val="uk-UA"/>
              </w:rPr>
            </w:pPr>
            <w:r w:rsidRPr="00765AA3">
              <w:rPr>
                <w:color w:val="000000"/>
                <w:lang w:val="uk-UA"/>
              </w:rPr>
              <w:t>Витрати</w:t>
            </w:r>
            <w:r w:rsidR="001C2FA3">
              <w:rPr>
                <w:color w:val="000000"/>
                <w:lang w:val="uk-UA"/>
              </w:rPr>
              <w:t>,</w:t>
            </w:r>
            <w:r w:rsidRPr="00765AA3">
              <w:rPr>
                <w:color w:val="000000"/>
                <w:lang w:val="uk-UA"/>
              </w:rPr>
              <w:t xml:space="preserve"> пов’язані з охороною праці</w:t>
            </w:r>
          </w:p>
        </w:tc>
        <w:tc>
          <w:tcPr>
            <w:tcW w:w="850" w:type="dxa"/>
            <w:gridSpan w:val="2"/>
          </w:tcPr>
          <w:p w:rsidR="00BF78A8" w:rsidRPr="00765AA3" w:rsidRDefault="00BF78A8" w:rsidP="001F3233">
            <w:pPr>
              <w:spacing w:line="240" w:lineRule="atLeast"/>
              <w:ind w:left="-91" w:right="-91"/>
              <w:jc w:val="center"/>
              <w:rPr>
                <w:lang w:val="uk-UA"/>
              </w:rPr>
            </w:pPr>
          </w:p>
        </w:tc>
        <w:tc>
          <w:tcPr>
            <w:tcW w:w="709" w:type="dxa"/>
          </w:tcPr>
          <w:p w:rsidR="00BF78A8" w:rsidRPr="00765AA3" w:rsidRDefault="00BF78A8" w:rsidP="001F3233">
            <w:pPr>
              <w:ind w:left="-91" w:right="-91"/>
              <w:rPr>
                <w:lang w:val="uk-UA"/>
              </w:rPr>
            </w:pPr>
          </w:p>
        </w:tc>
        <w:tc>
          <w:tcPr>
            <w:tcW w:w="963" w:type="dxa"/>
            <w:vAlign w:val="center"/>
          </w:tcPr>
          <w:p w:rsidR="00BF78A8" w:rsidRPr="00765AA3" w:rsidRDefault="00BF78A8" w:rsidP="001F3233">
            <w:pPr>
              <w:ind w:left="-91" w:right="-91"/>
              <w:jc w:val="center"/>
              <w:rPr>
                <w:color w:val="000000"/>
                <w:lang w:val="uk-UA"/>
              </w:rPr>
            </w:pPr>
            <w:r w:rsidRPr="00765AA3">
              <w:rPr>
                <w:color w:val="000000"/>
                <w:lang w:val="uk-UA"/>
              </w:rPr>
              <w:t>100</w:t>
            </w:r>
          </w:p>
        </w:tc>
        <w:tc>
          <w:tcPr>
            <w:tcW w:w="880" w:type="dxa"/>
            <w:vAlign w:val="center"/>
          </w:tcPr>
          <w:p w:rsidR="00BF78A8" w:rsidRPr="00765AA3" w:rsidRDefault="00BF78A8" w:rsidP="001F3233">
            <w:pPr>
              <w:ind w:left="-91" w:right="-91"/>
              <w:jc w:val="center"/>
              <w:rPr>
                <w:spacing w:val="-6"/>
                <w:lang w:val="uk-UA"/>
              </w:rPr>
            </w:pPr>
          </w:p>
        </w:tc>
        <w:tc>
          <w:tcPr>
            <w:tcW w:w="850" w:type="dxa"/>
            <w:vAlign w:val="center"/>
          </w:tcPr>
          <w:p w:rsidR="00BF78A8" w:rsidRPr="00765AA3" w:rsidRDefault="00BF78A8" w:rsidP="001F3233">
            <w:pPr>
              <w:spacing w:line="240" w:lineRule="atLeast"/>
              <w:ind w:left="-91" w:right="-91"/>
              <w:jc w:val="center"/>
              <w:rPr>
                <w:lang w:val="uk-UA"/>
              </w:rPr>
            </w:pPr>
            <w:r w:rsidRPr="00765AA3">
              <w:rPr>
                <w:lang w:val="uk-UA"/>
              </w:rPr>
              <w:t>51</w:t>
            </w:r>
          </w:p>
        </w:tc>
        <w:tc>
          <w:tcPr>
            <w:tcW w:w="992" w:type="dxa"/>
            <w:vAlign w:val="center"/>
          </w:tcPr>
          <w:p w:rsidR="00BF78A8" w:rsidRPr="00765AA3" w:rsidRDefault="00BF78A8" w:rsidP="001F3233">
            <w:pPr>
              <w:ind w:left="-91" w:right="-91"/>
              <w:jc w:val="center"/>
              <w:rPr>
                <w:color w:val="000000"/>
                <w:lang w:val="uk-UA"/>
              </w:rPr>
            </w:pPr>
            <w:r w:rsidRPr="00765AA3">
              <w:rPr>
                <w:color w:val="000000"/>
                <w:lang w:val="uk-UA"/>
              </w:rPr>
              <w:t>151</w:t>
            </w:r>
          </w:p>
        </w:tc>
        <w:tc>
          <w:tcPr>
            <w:tcW w:w="993" w:type="dxa"/>
            <w:vAlign w:val="center"/>
          </w:tcPr>
          <w:p w:rsidR="00BF78A8" w:rsidRPr="00765AA3" w:rsidRDefault="00BF78A8" w:rsidP="001F3233">
            <w:pPr>
              <w:ind w:left="-91" w:right="-91"/>
              <w:jc w:val="center"/>
              <w:rPr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BF78A8" w:rsidRPr="00765AA3" w:rsidRDefault="00BF78A8" w:rsidP="001F3233">
            <w:pPr>
              <w:spacing w:line="240" w:lineRule="atLeast"/>
              <w:ind w:left="-91" w:right="-91"/>
              <w:jc w:val="center"/>
              <w:rPr>
                <w:lang w:val="uk-UA"/>
              </w:rPr>
            </w:pPr>
          </w:p>
        </w:tc>
        <w:tc>
          <w:tcPr>
            <w:tcW w:w="850" w:type="dxa"/>
            <w:vAlign w:val="center"/>
          </w:tcPr>
          <w:p w:rsidR="00BF78A8" w:rsidRPr="00765AA3" w:rsidRDefault="00BF78A8" w:rsidP="001F3233">
            <w:pPr>
              <w:spacing w:line="240" w:lineRule="atLeast"/>
              <w:ind w:left="-91" w:right="-91" w:firstLine="26"/>
              <w:jc w:val="center"/>
              <w:rPr>
                <w:lang w:val="uk-UA"/>
              </w:rPr>
            </w:pPr>
          </w:p>
        </w:tc>
        <w:tc>
          <w:tcPr>
            <w:tcW w:w="2268" w:type="dxa"/>
          </w:tcPr>
          <w:p w:rsidR="00BF78A8" w:rsidRPr="00765AA3" w:rsidRDefault="00CD7250" w:rsidP="00765AA3">
            <w:pPr>
              <w:ind w:left="-91" w:right="-91"/>
              <w:jc w:val="center"/>
              <w:rPr>
                <w:lang w:val="uk-UA"/>
              </w:rPr>
            </w:pPr>
            <w:r w:rsidRPr="00765AA3">
              <w:rPr>
                <w:spacing w:val="-6"/>
                <w:lang w:val="uk-UA"/>
              </w:rPr>
              <w:t xml:space="preserve">Забезпечення авіаційної придатності ЗОКП «МА Ужгород»  </w:t>
            </w:r>
            <w:r w:rsidR="00765AA3">
              <w:rPr>
                <w:lang w:val="uk-UA"/>
              </w:rPr>
              <w:t>з</w:t>
            </w:r>
            <w:r w:rsidRPr="00765AA3">
              <w:rPr>
                <w:lang w:val="uk-UA"/>
              </w:rPr>
              <w:t>абезпечення сертифікаційних вимого аеродрому «Ужгород»</w:t>
            </w:r>
          </w:p>
        </w:tc>
      </w:tr>
      <w:tr w:rsidR="00891003" w:rsidRPr="00765AA3" w:rsidTr="001F3233">
        <w:trPr>
          <w:gridAfter w:val="1"/>
          <w:wAfter w:w="7" w:type="dxa"/>
          <w:cantSplit/>
          <w:trHeight w:val="90"/>
        </w:trPr>
        <w:tc>
          <w:tcPr>
            <w:tcW w:w="505" w:type="dxa"/>
            <w:gridSpan w:val="2"/>
          </w:tcPr>
          <w:p w:rsidR="00BF78A8" w:rsidRPr="00765AA3" w:rsidRDefault="00506F9C" w:rsidP="001F3233">
            <w:pPr>
              <w:spacing w:line="240" w:lineRule="atLeast"/>
              <w:ind w:left="-91" w:right="-91"/>
              <w:jc w:val="center"/>
              <w:rPr>
                <w:lang w:val="en-US"/>
              </w:rPr>
            </w:pPr>
            <w:r w:rsidRPr="00765AA3">
              <w:rPr>
                <w:lang w:val="en-US"/>
              </w:rPr>
              <w:t>16.</w:t>
            </w:r>
          </w:p>
        </w:tc>
        <w:tc>
          <w:tcPr>
            <w:tcW w:w="1730" w:type="dxa"/>
          </w:tcPr>
          <w:p w:rsidR="00BF78A8" w:rsidRPr="00765AA3" w:rsidRDefault="00BF78A8" w:rsidP="001F3233">
            <w:pPr>
              <w:spacing w:line="240" w:lineRule="atLeast"/>
              <w:ind w:left="-91" w:right="-91"/>
              <w:jc w:val="center"/>
              <w:rPr>
                <w:lang w:val="uk-UA"/>
              </w:rPr>
            </w:pPr>
            <w:r w:rsidRPr="00765AA3">
              <w:rPr>
                <w:lang w:val="uk-UA"/>
              </w:rPr>
              <w:t>-//-</w:t>
            </w:r>
          </w:p>
        </w:tc>
        <w:tc>
          <w:tcPr>
            <w:tcW w:w="2835" w:type="dxa"/>
          </w:tcPr>
          <w:p w:rsidR="00BF78A8" w:rsidRPr="00765AA3" w:rsidRDefault="00BF78A8" w:rsidP="001F3233">
            <w:pPr>
              <w:ind w:left="-91" w:right="-91"/>
              <w:jc w:val="center"/>
              <w:rPr>
                <w:color w:val="000000"/>
                <w:lang w:val="uk-UA"/>
              </w:rPr>
            </w:pPr>
            <w:r w:rsidRPr="00765AA3">
              <w:rPr>
                <w:color w:val="000000"/>
                <w:lang w:val="uk-UA"/>
              </w:rPr>
              <w:t>Витрати на медичне забезпечення аеропорту</w:t>
            </w:r>
          </w:p>
        </w:tc>
        <w:tc>
          <w:tcPr>
            <w:tcW w:w="850" w:type="dxa"/>
            <w:gridSpan w:val="2"/>
          </w:tcPr>
          <w:p w:rsidR="00BF78A8" w:rsidRPr="00765AA3" w:rsidRDefault="00BF78A8" w:rsidP="001F3233">
            <w:pPr>
              <w:spacing w:line="240" w:lineRule="atLeast"/>
              <w:ind w:left="-91" w:right="-91"/>
              <w:jc w:val="center"/>
              <w:rPr>
                <w:lang w:val="uk-UA"/>
              </w:rPr>
            </w:pPr>
          </w:p>
        </w:tc>
        <w:tc>
          <w:tcPr>
            <w:tcW w:w="709" w:type="dxa"/>
          </w:tcPr>
          <w:p w:rsidR="00BF78A8" w:rsidRPr="00765AA3" w:rsidRDefault="00BF78A8" w:rsidP="001F3233">
            <w:pPr>
              <w:ind w:left="-91" w:right="-91"/>
              <w:rPr>
                <w:lang w:val="uk-UA"/>
              </w:rPr>
            </w:pPr>
          </w:p>
        </w:tc>
        <w:tc>
          <w:tcPr>
            <w:tcW w:w="963" w:type="dxa"/>
            <w:vAlign w:val="center"/>
          </w:tcPr>
          <w:p w:rsidR="00BF78A8" w:rsidRPr="00765AA3" w:rsidRDefault="00BF78A8" w:rsidP="001F3233">
            <w:pPr>
              <w:ind w:left="-91" w:right="-91"/>
              <w:jc w:val="center"/>
              <w:rPr>
                <w:color w:val="000000"/>
                <w:lang w:val="uk-UA"/>
              </w:rPr>
            </w:pPr>
            <w:r w:rsidRPr="00765AA3">
              <w:rPr>
                <w:color w:val="000000"/>
                <w:lang w:val="uk-UA"/>
              </w:rPr>
              <w:t>100</w:t>
            </w:r>
          </w:p>
        </w:tc>
        <w:tc>
          <w:tcPr>
            <w:tcW w:w="880" w:type="dxa"/>
            <w:vAlign w:val="center"/>
          </w:tcPr>
          <w:p w:rsidR="00BF78A8" w:rsidRPr="00765AA3" w:rsidRDefault="00BF78A8" w:rsidP="001F3233">
            <w:pPr>
              <w:ind w:left="-91" w:right="-91"/>
              <w:jc w:val="center"/>
              <w:rPr>
                <w:spacing w:val="-6"/>
                <w:lang w:val="uk-UA"/>
              </w:rPr>
            </w:pPr>
          </w:p>
        </w:tc>
        <w:tc>
          <w:tcPr>
            <w:tcW w:w="850" w:type="dxa"/>
            <w:vAlign w:val="center"/>
          </w:tcPr>
          <w:p w:rsidR="00BF78A8" w:rsidRPr="00765AA3" w:rsidRDefault="00BF78A8" w:rsidP="001F3233">
            <w:pPr>
              <w:spacing w:line="240" w:lineRule="atLeast"/>
              <w:ind w:left="-91" w:right="-91"/>
              <w:jc w:val="center"/>
              <w:rPr>
                <w:lang w:val="uk-UA"/>
              </w:rPr>
            </w:pPr>
            <w:r w:rsidRPr="00765AA3">
              <w:rPr>
                <w:lang w:val="uk-UA"/>
              </w:rPr>
              <w:t>-</w:t>
            </w:r>
          </w:p>
        </w:tc>
        <w:tc>
          <w:tcPr>
            <w:tcW w:w="992" w:type="dxa"/>
            <w:vAlign w:val="center"/>
          </w:tcPr>
          <w:p w:rsidR="00BF78A8" w:rsidRPr="00765AA3" w:rsidRDefault="00BF78A8" w:rsidP="001F3233">
            <w:pPr>
              <w:ind w:left="-91" w:right="-91"/>
              <w:jc w:val="center"/>
              <w:rPr>
                <w:color w:val="000000"/>
                <w:lang w:val="uk-UA"/>
              </w:rPr>
            </w:pPr>
            <w:r w:rsidRPr="00765AA3">
              <w:rPr>
                <w:color w:val="000000"/>
                <w:lang w:val="uk-UA"/>
              </w:rPr>
              <w:t>100</w:t>
            </w:r>
          </w:p>
        </w:tc>
        <w:tc>
          <w:tcPr>
            <w:tcW w:w="993" w:type="dxa"/>
            <w:vAlign w:val="center"/>
          </w:tcPr>
          <w:p w:rsidR="00BF78A8" w:rsidRPr="00765AA3" w:rsidRDefault="00BF78A8" w:rsidP="001F3233">
            <w:pPr>
              <w:ind w:left="-91" w:right="-91"/>
              <w:jc w:val="center"/>
              <w:rPr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BF78A8" w:rsidRPr="00765AA3" w:rsidRDefault="00BF78A8" w:rsidP="001F3233">
            <w:pPr>
              <w:spacing w:line="240" w:lineRule="atLeast"/>
              <w:ind w:left="-91" w:right="-91"/>
              <w:jc w:val="center"/>
              <w:rPr>
                <w:lang w:val="uk-UA"/>
              </w:rPr>
            </w:pPr>
          </w:p>
        </w:tc>
        <w:tc>
          <w:tcPr>
            <w:tcW w:w="850" w:type="dxa"/>
            <w:vAlign w:val="center"/>
          </w:tcPr>
          <w:p w:rsidR="00BF78A8" w:rsidRPr="00765AA3" w:rsidRDefault="00BF78A8" w:rsidP="001F3233">
            <w:pPr>
              <w:spacing w:line="240" w:lineRule="atLeast"/>
              <w:ind w:left="-91" w:right="-91" w:firstLine="26"/>
              <w:jc w:val="center"/>
              <w:rPr>
                <w:lang w:val="uk-UA"/>
              </w:rPr>
            </w:pPr>
          </w:p>
        </w:tc>
        <w:tc>
          <w:tcPr>
            <w:tcW w:w="2268" w:type="dxa"/>
          </w:tcPr>
          <w:p w:rsidR="00BF78A8" w:rsidRPr="00765AA3" w:rsidRDefault="00CD7250" w:rsidP="001F3233">
            <w:pPr>
              <w:ind w:left="-91" w:right="-91"/>
              <w:jc w:val="center"/>
            </w:pPr>
            <w:proofErr w:type="spellStart"/>
            <w:r w:rsidRPr="00765AA3">
              <w:t>Забезпечення</w:t>
            </w:r>
            <w:proofErr w:type="spellEnd"/>
            <w:r w:rsidRPr="00765AA3">
              <w:t xml:space="preserve"> </w:t>
            </w:r>
            <w:proofErr w:type="spellStart"/>
            <w:r w:rsidRPr="00765AA3">
              <w:t>сертифікаційних</w:t>
            </w:r>
            <w:proofErr w:type="spellEnd"/>
            <w:r w:rsidRPr="00765AA3">
              <w:t xml:space="preserve"> </w:t>
            </w:r>
            <w:proofErr w:type="spellStart"/>
            <w:r w:rsidRPr="00765AA3">
              <w:t>вимого</w:t>
            </w:r>
            <w:proofErr w:type="spellEnd"/>
            <w:r w:rsidRPr="00765AA3">
              <w:t xml:space="preserve"> </w:t>
            </w:r>
            <w:proofErr w:type="spellStart"/>
            <w:r w:rsidRPr="00765AA3">
              <w:t>аеродрому</w:t>
            </w:r>
            <w:proofErr w:type="spellEnd"/>
            <w:r w:rsidRPr="00765AA3">
              <w:t xml:space="preserve"> «Ужгород»</w:t>
            </w:r>
          </w:p>
        </w:tc>
      </w:tr>
      <w:tr w:rsidR="00891003" w:rsidRPr="008973B3" w:rsidTr="001F3233">
        <w:trPr>
          <w:gridAfter w:val="1"/>
          <w:wAfter w:w="7" w:type="dxa"/>
          <w:cantSplit/>
          <w:trHeight w:val="90"/>
        </w:trPr>
        <w:tc>
          <w:tcPr>
            <w:tcW w:w="505" w:type="dxa"/>
            <w:gridSpan w:val="2"/>
          </w:tcPr>
          <w:p w:rsidR="00BF78A8" w:rsidRPr="00765AA3" w:rsidRDefault="00506F9C" w:rsidP="001F3233">
            <w:pPr>
              <w:spacing w:line="240" w:lineRule="atLeast"/>
              <w:ind w:left="-91" w:right="-91"/>
              <w:jc w:val="center"/>
              <w:rPr>
                <w:lang w:val="en-US"/>
              </w:rPr>
            </w:pPr>
            <w:r w:rsidRPr="00765AA3">
              <w:rPr>
                <w:lang w:val="en-US"/>
              </w:rPr>
              <w:t>17.</w:t>
            </w:r>
          </w:p>
        </w:tc>
        <w:tc>
          <w:tcPr>
            <w:tcW w:w="1730" w:type="dxa"/>
          </w:tcPr>
          <w:p w:rsidR="00BF78A8" w:rsidRPr="00765AA3" w:rsidRDefault="00BF78A8" w:rsidP="001F3233">
            <w:pPr>
              <w:spacing w:line="240" w:lineRule="atLeast"/>
              <w:ind w:left="-91" w:right="-91"/>
              <w:jc w:val="center"/>
              <w:rPr>
                <w:lang w:val="uk-UA"/>
              </w:rPr>
            </w:pPr>
            <w:r w:rsidRPr="00765AA3">
              <w:rPr>
                <w:lang w:val="uk-UA"/>
              </w:rPr>
              <w:t>Дотримання вимог сертифікаційної придатності аеропорту та його служб</w:t>
            </w:r>
          </w:p>
        </w:tc>
        <w:tc>
          <w:tcPr>
            <w:tcW w:w="2835" w:type="dxa"/>
          </w:tcPr>
          <w:p w:rsidR="00BF78A8" w:rsidRPr="00765AA3" w:rsidRDefault="00BF78A8" w:rsidP="001F3233">
            <w:pPr>
              <w:ind w:left="-91" w:right="-91"/>
              <w:jc w:val="center"/>
              <w:rPr>
                <w:color w:val="000000"/>
                <w:lang w:val="uk-UA"/>
              </w:rPr>
            </w:pPr>
            <w:r w:rsidRPr="00765AA3">
              <w:rPr>
                <w:color w:val="000000"/>
                <w:lang w:val="uk-UA"/>
              </w:rPr>
              <w:t>Витрати</w:t>
            </w:r>
            <w:r w:rsidR="001C2FA3">
              <w:rPr>
                <w:color w:val="000000"/>
                <w:lang w:val="uk-UA"/>
              </w:rPr>
              <w:t>,</w:t>
            </w:r>
            <w:r w:rsidRPr="00765AA3">
              <w:rPr>
                <w:color w:val="000000"/>
                <w:lang w:val="uk-UA"/>
              </w:rPr>
              <w:t xml:space="preserve"> пов’язані з підготовкою аеродрому до ВЛП та ОЗП</w:t>
            </w:r>
          </w:p>
        </w:tc>
        <w:tc>
          <w:tcPr>
            <w:tcW w:w="850" w:type="dxa"/>
            <w:gridSpan w:val="2"/>
          </w:tcPr>
          <w:p w:rsidR="00BF78A8" w:rsidRPr="00765AA3" w:rsidRDefault="00BF78A8" w:rsidP="001F3233">
            <w:pPr>
              <w:spacing w:line="240" w:lineRule="atLeast"/>
              <w:ind w:left="-91" w:right="-91"/>
              <w:jc w:val="center"/>
              <w:rPr>
                <w:lang w:val="uk-UA"/>
              </w:rPr>
            </w:pPr>
          </w:p>
        </w:tc>
        <w:tc>
          <w:tcPr>
            <w:tcW w:w="709" w:type="dxa"/>
          </w:tcPr>
          <w:p w:rsidR="00BF78A8" w:rsidRPr="00765AA3" w:rsidRDefault="00BF78A8" w:rsidP="001F3233">
            <w:pPr>
              <w:ind w:left="-91" w:right="-91"/>
              <w:rPr>
                <w:lang w:val="uk-UA"/>
              </w:rPr>
            </w:pPr>
          </w:p>
        </w:tc>
        <w:tc>
          <w:tcPr>
            <w:tcW w:w="963" w:type="dxa"/>
            <w:vAlign w:val="center"/>
          </w:tcPr>
          <w:p w:rsidR="00BF78A8" w:rsidRPr="00765AA3" w:rsidRDefault="00BF78A8" w:rsidP="001F3233">
            <w:pPr>
              <w:ind w:left="-91" w:right="-91"/>
              <w:jc w:val="center"/>
              <w:rPr>
                <w:color w:val="000000"/>
                <w:lang w:val="uk-UA"/>
              </w:rPr>
            </w:pPr>
            <w:r w:rsidRPr="00765AA3">
              <w:rPr>
                <w:color w:val="000000"/>
                <w:lang w:val="uk-UA"/>
              </w:rPr>
              <w:t>400</w:t>
            </w:r>
          </w:p>
        </w:tc>
        <w:tc>
          <w:tcPr>
            <w:tcW w:w="880" w:type="dxa"/>
            <w:vAlign w:val="center"/>
          </w:tcPr>
          <w:p w:rsidR="00BF78A8" w:rsidRPr="00765AA3" w:rsidRDefault="00BF78A8" w:rsidP="001F3233">
            <w:pPr>
              <w:ind w:left="-91" w:right="-91"/>
              <w:jc w:val="center"/>
              <w:rPr>
                <w:spacing w:val="-6"/>
                <w:lang w:val="uk-UA"/>
              </w:rPr>
            </w:pPr>
          </w:p>
        </w:tc>
        <w:tc>
          <w:tcPr>
            <w:tcW w:w="850" w:type="dxa"/>
            <w:vAlign w:val="center"/>
          </w:tcPr>
          <w:p w:rsidR="00BF78A8" w:rsidRPr="00765AA3" w:rsidRDefault="00BF78A8" w:rsidP="001F3233">
            <w:pPr>
              <w:spacing w:line="240" w:lineRule="atLeast"/>
              <w:ind w:left="-91" w:right="-91"/>
              <w:jc w:val="center"/>
              <w:rPr>
                <w:lang w:val="uk-UA"/>
              </w:rPr>
            </w:pPr>
            <w:r w:rsidRPr="00765AA3">
              <w:rPr>
                <w:lang w:val="uk-UA"/>
              </w:rPr>
              <w:t>13</w:t>
            </w:r>
          </w:p>
        </w:tc>
        <w:tc>
          <w:tcPr>
            <w:tcW w:w="992" w:type="dxa"/>
            <w:vAlign w:val="center"/>
          </w:tcPr>
          <w:p w:rsidR="00BF78A8" w:rsidRPr="00765AA3" w:rsidRDefault="00BF78A8" w:rsidP="001F3233">
            <w:pPr>
              <w:ind w:left="-91" w:right="-91"/>
              <w:jc w:val="center"/>
              <w:rPr>
                <w:color w:val="000000"/>
                <w:lang w:val="uk-UA"/>
              </w:rPr>
            </w:pPr>
            <w:r w:rsidRPr="00765AA3">
              <w:rPr>
                <w:color w:val="000000"/>
                <w:lang w:val="uk-UA"/>
              </w:rPr>
              <w:t>413</w:t>
            </w:r>
          </w:p>
        </w:tc>
        <w:tc>
          <w:tcPr>
            <w:tcW w:w="993" w:type="dxa"/>
            <w:vAlign w:val="center"/>
          </w:tcPr>
          <w:p w:rsidR="00BF78A8" w:rsidRPr="00765AA3" w:rsidRDefault="00BF78A8" w:rsidP="001F3233">
            <w:pPr>
              <w:ind w:left="-91" w:right="-91"/>
              <w:jc w:val="center"/>
              <w:rPr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BF78A8" w:rsidRPr="00765AA3" w:rsidRDefault="00BF78A8" w:rsidP="001F3233">
            <w:pPr>
              <w:spacing w:line="240" w:lineRule="atLeast"/>
              <w:ind w:left="-91" w:right="-91"/>
              <w:jc w:val="center"/>
              <w:rPr>
                <w:lang w:val="uk-UA"/>
              </w:rPr>
            </w:pPr>
          </w:p>
        </w:tc>
        <w:tc>
          <w:tcPr>
            <w:tcW w:w="850" w:type="dxa"/>
            <w:vAlign w:val="center"/>
          </w:tcPr>
          <w:p w:rsidR="00BF78A8" w:rsidRPr="00765AA3" w:rsidRDefault="00BF78A8" w:rsidP="001F3233">
            <w:pPr>
              <w:spacing w:line="240" w:lineRule="atLeast"/>
              <w:ind w:left="-91" w:right="-91" w:firstLine="26"/>
              <w:jc w:val="center"/>
              <w:rPr>
                <w:lang w:val="uk-UA"/>
              </w:rPr>
            </w:pPr>
          </w:p>
        </w:tc>
        <w:tc>
          <w:tcPr>
            <w:tcW w:w="2268" w:type="dxa"/>
          </w:tcPr>
          <w:p w:rsidR="00BF78A8" w:rsidRPr="00765AA3" w:rsidRDefault="00CD7250" w:rsidP="00765AA3">
            <w:pPr>
              <w:spacing w:line="240" w:lineRule="atLeast"/>
              <w:ind w:left="-91" w:right="-91"/>
              <w:jc w:val="center"/>
              <w:rPr>
                <w:lang w:val="uk-UA"/>
              </w:rPr>
            </w:pPr>
            <w:r w:rsidRPr="00765AA3">
              <w:rPr>
                <w:spacing w:val="-6"/>
                <w:lang w:val="uk-UA"/>
              </w:rPr>
              <w:t xml:space="preserve">Забезпечення авіаційної придатності ЗОКП «МА Ужгород»  </w:t>
            </w:r>
            <w:r w:rsidR="00765AA3">
              <w:rPr>
                <w:lang w:val="uk-UA"/>
              </w:rPr>
              <w:t>з</w:t>
            </w:r>
            <w:r w:rsidRPr="00765AA3">
              <w:rPr>
                <w:lang w:val="uk-UA"/>
              </w:rPr>
              <w:t>абезпечення сертифікаційних вимого аеродрому «Ужгород»</w:t>
            </w:r>
          </w:p>
        </w:tc>
      </w:tr>
      <w:tr w:rsidR="00891003" w:rsidRPr="00765AA3" w:rsidTr="001F3233">
        <w:trPr>
          <w:gridAfter w:val="1"/>
          <w:wAfter w:w="7" w:type="dxa"/>
          <w:cantSplit/>
          <w:trHeight w:val="416"/>
        </w:trPr>
        <w:tc>
          <w:tcPr>
            <w:tcW w:w="505" w:type="dxa"/>
            <w:gridSpan w:val="2"/>
          </w:tcPr>
          <w:p w:rsidR="00BF78A8" w:rsidRPr="00765AA3" w:rsidRDefault="00506F9C" w:rsidP="001F3233">
            <w:pPr>
              <w:spacing w:line="240" w:lineRule="atLeast"/>
              <w:ind w:left="-91" w:right="-91"/>
              <w:jc w:val="center"/>
              <w:rPr>
                <w:lang w:val="en-US"/>
              </w:rPr>
            </w:pPr>
            <w:r w:rsidRPr="00765AA3">
              <w:rPr>
                <w:lang w:val="en-US"/>
              </w:rPr>
              <w:lastRenderedPageBreak/>
              <w:t>18.</w:t>
            </w:r>
          </w:p>
        </w:tc>
        <w:tc>
          <w:tcPr>
            <w:tcW w:w="1730" w:type="dxa"/>
          </w:tcPr>
          <w:p w:rsidR="00BF78A8" w:rsidRPr="00765AA3" w:rsidRDefault="00BF78A8" w:rsidP="001F3233">
            <w:pPr>
              <w:spacing w:line="240" w:lineRule="atLeast"/>
              <w:ind w:left="-91" w:right="-91"/>
              <w:jc w:val="center"/>
              <w:rPr>
                <w:lang w:val="uk-UA"/>
              </w:rPr>
            </w:pPr>
            <w:r w:rsidRPr="00765AA3">
              <w:rPr>
                <w:lang w:val="uk-UA"/>
              </w:rPr>
              <w:t>Збільшення обсягів авіаційних перевезень та розширення географії маршрутів</w:t>
            </w:r>
          </w:p>
        </w:tc>
        <w:tc>
          <w:tcPr>
            <w:tcW w:w="2835" w:type="dxa"/>
          </w:tcPr>
          <w:p w:rsidR="00BF78A8" w:rsidRPr="00765AA3" w:rsidRDefault="00BF78A8" w:rsidP="001F3233">
            <w:pPr>
              <w:ind w:left="-91" w:right="-91"/>
              <w:jc w:val="center"/>
              <w:rPr>
                <w:color w:val="000000"/>
                <w:lang w:val="uk-UA"/>
              </w:rPr>
            </w:pPr>
            <w:r w:rsidRPr="00765AA3">
              <w:rPr>
                <w:color w:val="000000"/>
                <w:lang w:val="uk-UA"/>
              </w:rPr>
              <w:t>Послуги з визначення PCN (Проведення натурних випробувань та визначення показників несучої спроможності штучних покриттів, класифікаційного числа покриттів (PCN)</w:t>
            </w:r>
          </w:p>
        </w:tc>
        <w:tc>
          <w:tcPr>
            <w:tcW w:w="850" w:type="dxa"/>
            <w:gridSpan w:val="2"/>
          </w:tcPr>
          <w:p w:rsidR="00BF78A8" w:rsidRPr="00765AA3" w:rsidRDefault="00BF78A8" w:rsidP="001F3233">
            <w:pPr>
              <w:spacing w:line="240" w:lineRule="atLeast"/>
              <w:ind w:left="-91" w:right="-91"/>
              <w:jc w:val="center"/>
              <w:rPr>
                <w:lang w:val="uk-UA"/>
              </w:rPr>
            </w:pPr>
          </w:p>
        </w:tc>
        <w:tc>
          <w:tcPr>
            <w:tcW w:w="709" w:type="dxa"/>
          </w:tcPr>
          <w:p w:rsidR="00BF78A8" w:rsidRPr="00765AA3" w:rsidRDefault="00BF78A8" w:rsidP="001F3233">
            <w:pPr>
              <w:ind w:left="-91" w:right="-91"/>
              <w:rPr>
                <w:lang w:val="uk-UA"/>
              </w:rPr>
            </w:pPr>
          </w:p>
        </w:tc>
        <w:tc>
          <w:tcPr>
            <w:tcW w:w="963" w:type="dxa"/>
            <w:vAlign w:val="center"/>
          </w:tcPr>
          <w:p w:rsidR="00BF78A8" w:rsidRPr="00765AA3" w:rsidRDefault="00BF78A8" w:rsidP="001F3233">
            <w:pPr>
              <w:ind w:left="-91" w:right="-91"/>
              <w:jc w:val="center"/>
              <w:rPr>
                <w:color w:val="000000"/>
                <w:lang w:val="uk-UA"/>
              </w:rPr>
            </w:pPr>
            <w:r w:rsidRPr="00765AA3">
              <w:rPr>
                <w:color w:val="000000"/>
                <w:lang w:val="uk-UA"/>
              </w:rPr>
              <w:t>300</w:t>
            </w:r>
          </w:p>
        </w:tc>
        <w:tc>
          <w:tcPr>
            <w:tcW w:w="880" w:type="dxa"/>
            <w:vAlign w:val="center"/>
          </w:tcPr>
          <w:p w:rsidR="00BF78A8" w:rsidRPr="00765AA3" w:rsidRDefault="00BF78A8" w:rsidP="001F3233">
            <w:pPr>
              <w:ind w:left="-91" w:right="-91"/>
              <w:jc w:val="center"/>
              <w:rPr>
                <w:spacing w:val="-6"/>
                <w:lang w:val="uk-UA"/>
              </w:rPr>
            </w:pPr>
          </w:p>
        </w:tc>
        <w:tc>
          <w:tcPr>
            <w:tcW w:w="850" w:type="dxa"/>
            <w:vAlign w:val="center"/>
          </w:tcPr>
          <w:p w:rsidR="00BF78A8" w:rsidRPr="00765AA3" w:rsidRDefault="00BF78A8" w:rsidP="001F3233">
            <w:pPr>
              <w:spacing w:line="240" w:lineRule="atLeast"/>
              <w:ind w:left="-91" w:right="-91"/>
              <w:jc w:val="center"/>
              <w:rPr>
                <w:lang w:val="uk-UA"/>
              </w:rPr>
            </w:pPr>
            <w:r w:rsidRPr="00765AA3">
              <w:rPr>
                <w:lang w:val="uk-UA"/>
              </w:rPr>
              <w:t>-</w:t>
            </w:r>
          </w:p>
        </w:tc>
        <w:tc>
          <w:tcPr>
            <w:tcW w:w="992" w:type="dxa"/>
            <w:vAlign w:val="center"/>
          </w:tcPr>
          <w:p w:rsidR="00BF78A8" w:rsidRPr="00765AA3" w:rsidRDefault="00BF78A8" w:rsidP="001F3233">
            <w:pPr>
              <w:ind w:left="-91" w:right="-91"/>
              <w:jc w:val="center"/>
              <w:rPr>
                <w:color w:val="000000"/>
                <w:lang w:val="uk-UA"/>
              </w:rPr>
            </w:pPr>
            <w:r w:rsidRPr="00765AA3">
              <w:rPr>
                <w:color w:val="000000"/>
                <w:lang w:val="uk-UA"/>
              </w:rPr>
              <w:t>300</w:t>
            </w:r>
          </w:p>
        </w:tc>
        <w:tc>
          <w:tcPr>
            <w:tcW w:w="993" w:type="dxa"/>
            <w:vAlign w:val="center"/>
          </w:tcPr>
          <w:p w:rsidR="00BF78A8" w:rsidRPr="00765AA3" w:rsidRDefault="00BF78A8" w:rsidP="001F3233">
            <w:pPr>
              <w:ind w:left="-91" w:right="-91"/>
              <w:jc w:val="center"/>
              <w:rPr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BF78A8" w:rsidRPr="00765AA3" w:rsidRDefault="00BF78A8" w:rsidP="001F3233">
            <w:pPr>
              <w:spacing w:line="240" w:lineRule="atLeast"/>
              <w:ind w:left="-91" w:right="-91"/>
              <w:jc w:val="center"/>
              <w:rPr>
                <w:lang w:val="uk-UA"/>
              </w:rPr>
            </w:pPr>
          </w:p>
        </w:tc>
        <w:tc>
          <w:tcPr>
            <w:tcW w:w="850" w:type="dxa"/>
            <w:vAlign w:val="center"/>
          </w:tcPr>
          <w:p w:rsidR="00BF78A8" w:rsidRPr="00765AA3" w:rsidRDefault="00BF78A8" w:rsidP="001F3233">
            <w:pPr>
              <w:spacing w:line="240" w:lineRule="atLeast"/>
              <w:ind w:left="-91" w:right="-91" w:firstLine="26"/>
              <w:jc w:val="center"/>
              <w:rPr>
                <w:lang w:val="uk-UA"/>
              </w:rPr>
            </w:pPr>
          </w:p>
        </w:tc>
        <w:tc>
          <w:tcPr>
            <w:tcW w:w="2268" w:type="dxa"/>
          </w:tcPr>
          <w:p w:rsidR="00BF78A8" w:rsidRPr="00765AA3" w:rsidRDefault="00CD7250" w:rsidP="001F3233">
            <w:pPr>
              <w:spacing w:line="240" w:lineRule="atLeast"/>
              <w:ind w:left="-91" w:right="-91"/>
              <w:jc w:val="center"/>
              <w:rPr>
                <w:lang w:val="uk-UA"/>
              </w:rPr>
            </w:pPr>
            <w:proofErr w:type="spellStart"/>
            <w:r w:rsidRPr="00765AA3">
              <w:t>Забезпечення</w:t>
            </w:r>
            <w:proofErr w:type="spellEnd"/>
            <w:r w:rsidRPr="00765AA3">
              <w:t xml:space="preserve"> </w:t>
            </w:r>
            <w:proofErr w:type="spellStart"/>
            <w:r w:rsidRPr="00765AA3">
              <w:t>сертифікаційних</w:t>
            </w:r>
            <w:proofErr w:type="spellEnd"/>
            <w:r w:rsidRPr="00765AA3">
              <w:t xml:space="preserve"> </w:t>
            </w:r>
            <w:proofErr w:type="spellStart"/>
            <w:r w:rsidRPr="00765AA3">
              <w:t>вимого</w:t>
            </w:r>
            <w:proofErr w:type="spellEnd"/>
            <w:r w:rsidRPr="00765AA3">
              <w:t xml:space="preserve"> </w:t>
            </w:r>
            <w:proofErr w:type="spellStart"/>
            <w:r w:rsidRPr="00765AA3">
              <w:t>аеродрому</w:t>
            </w:r>
            <w:proofErr w:type="spellEnd"/>
            <w:r w:rsidRPr="00765AA3">
              <w:t xml:space="preserve"> «Ужгород»</w:t>
            </w:r>
          </w:p>
        </w:tc>
      </w:tr>
      <w:tr w:rsidR="00891003" w:rsidRPr="00765AA3" w:rsidTr="001F3233">
        <w:trPr>
          <w:gridAfter w:val="1"/>
          <w:wAfter w:w="7" w:type="dxa"/>
          <w:cantSplit/>
          <w:trHeight w:val="90"/>
        </w:trPr>
        <w:tc>
          <w:tcPr>
            <w:tcW w:w="505" w:type="dxa"/>
            <w:gridSpan w:val="2"/>
          </w:tcPr>
          <w:p w:rsidR="00BF78A8" w:rsidRPr="00765AA3" w:rsidRDefault="00506F9C" w:rsidP="001F3233">
            <w:pPr>
              <w:spacing w:line="240" w:lineRule="atLeast"/>
              <w:ind w:left="-91" w:right="-91"/>
              <w:jc w:val="center"/>
              <w:rPr>
                <w:lang w:val="en-US"/>
              </w:rPr>
            </w:pPr>
            <w:r w:rsidRPr="00765AA3">
              <w:rPr>
                <w:lang w:val="en-US"/>
              </w:rPr>
              <w:t>19.</w:t>
            </w:r>
          </w:p>
        </w:tc>
        <w:tc>
          <w:tcPr>
            <w:tcW w:w="1730" w:type="dxa"/>
          </w:tcPr>
          <w:p w:rsidR="00BF78A8" w:rsidRPr="00765AA3" w:rsidRDefault="00BF78A8" w:rsidP="001F3233">
            <w:pPr>
              <w:spacing w:line="240" w:lineRule="atLeast"/>
              <w:ind w:left="-91" w:right="-91"/>
              <w:jc w:val="center"/>
              <w:rPr>
                <w:lang w:val="uk-UA"/>
              </w:rPr>
            </w:pPr>
            <w:r w:rsidRPr="00765AA3">
              <w:rPr>
                <w:lang w:val="uk-UA"/>
              </w:rPr>
              <w:t>Підвищення ефективності функціонування ЗОКП «Міжнародний аеропорт «Ужгород»</w:t>
            </w:r>
          </w:p>
        </w:tc>
        <w:tc>
          <w:tcPr>
            <w:tcW w:w="2835" w:type="dxa"/>
          </w:tcPr>
          <w:p w:rsidR="00BF78A8" w:rsidRPr="00765AA3" w:rsidRDefault="00BF78A8" w:rsidP="001F3233">
            <w:pPr>
              <w:ind w:left="-91" w:right="-91"/>
              <w:jc w:val="center"/>
              <w:rPr>
                <w:color w:val="000000"/>
                <w:lang w:val="uk-UA"/>
              </w:rPr>
            </w:pPr>
            <w:r w:rsidRPr="00765AA3">
              <w:rPr>
                <w:color w:val="000000"/>
                <w:lang w:val="uk-UA"/>
              </w:rPr>
              <w:t>Витрати на оплату земельного та екологічного податку</w:t>
            </w:r>
          </w:p>
        </w:tc>
        <w:tc>
          <w:tcPr>
            <w:tcW w:w="850" w:type="dxa"/>
            <w:gridSpan w:val="2"/>
          </w:tcPr>
          <w:p w:rsidR="00BF78A8" w:rsidRPr="00765AA3" w:rsidRDefault="00BF78A8" w:rsidP="001F3233">
            <w:pPr>
              <w:spacing w:line="240" w:lineRule="atLeast"/>
              <w:ind w:left="-91" w:right="-91"/>
              <w:jc w:val="center"/>
              <w:rPr>
                <w:lang w:val="uk-UA"/>
              </w:rPr>
            </w:pPr>
          </w:p>
        </w:tc>
        <w:tc>
          <w:tcPr>
            <w:tcW w:w="709" w:type="dxa"/>
          </w:tcPr>
          <w:p w:rsidR="00BF78A8" w:rsidRPr="00765AA3" w:rsidRDefault="00BF78A8" w:rsidP="001F3233">
            <w:pPr>
              <w:ind w:left="-91" w:right="-91"/>
              <w:rPr>
                <w:lang w:val="uk-UA"/>
              </w:rPr>
            </w:pPr>
          </w:p>
        </w:tc>
        <w:tc>
          <w:tcPr>
            <w:tcW w:w="963" w:type="dxa"/>
            <w:vAlign w:val="center"/>
          </w:tcPr>
          <w:p w:rsidR="00BF78A8" w:rsidRPr="00765AA3" w:rsidRDefault="00BF78A8" w:rsidP="001F3233">
            <w:pPr>
              <w:ind w:left="-91" w:right="-91"/>
              <w:jc w:val="center"/>
              <w:rPr>
                <w:color w:val="000000"/>
                <w:lang w:val="uk-UA"/>
              </w:rPr>
            </w:pPr>
            <w:r w:rsidRPr="00765AA3">
              <w:rPr>
                <w:color w:val="000000"/>
                <w:lang w:val="uk-UA"/>
              </w:rPr>
              <w:t>372</w:t>
            </w:r>
          </w:p>
        </w:tc>
        <w:tc>
          <w:tcPr>
            <w:tcW w:w="880" w:type="dxa"/>
            <w:vAlign w:val="center"/>
          </w:tcPr>
          <w:p w:rsidR="00BF78A8" w:rsidRPr="00765AA3" w:rsidRDefault="00BF78A8" w:rsidP="001F3233">
            <w:pPr>
              <w:ind w:left="-91" w:right="-91"/>
              <w:jc w:val="center"/>
              <w:rPr>
                <w:spacing w:val="-6"/>
                <w:lang w:val="uk-UA"/>
              </w:rPr>
            </w:pPr>
          </w:p>
        </w:tc>
        <w:tc>
          <w:tcPr>
            <w:tcW w:w="850" w:type="dxa"/>
            <w:vAlign w:val="center"/>
          </w:tcPr>
          <w:p w:rsidR="00BF78A8" w:rsidRPr="00765AA3" w:rsidRDefault="00BF78A8" w:rsidP="001F3233">
            <w:pPr>
              <w:spacing w:line="240" w:lineRule="atLeast"/>
              <w:ind w:left="-91" w:right="-91"/>
              <w:jc w:val="center"/>
              <w:rPr>
                <w:lang w:val="uk-UA"/>
              </w:rPr>
            </w:pPr>
            <w:r w:rsidRPr="00765AA3">
              <w:rPr>
                <w:lang w:val="uk-UA"/>
              </w:rPr>
              <w:t>-</w:t>
            </w:r>
          </w:p>
        </w:tc>
        <w:tc>
          <w:tcPr>
            <w:tcW w:w="992" w:type="dxa"/>
            <w:vAlign w:val="center"/>
          </w:tcPr>
          <w:p w:rsidR="00BF78A8" w:rsidRPr="00765AA3" w:rsidRDefault="00BF78A8" w:rsidP="001F3233">
            <w:pPr>
              <w:ind w:left="-91" w:right="-91"/>
              <w:jc w:val="center"/>
              <w:rPr>
                <w:color w:val="000000"/>
                <w:lang w:val="uk-UA"/>
              </w:rPr>
            </w:pPr>
            <w:r w:rsidRPr="00765AA3">
              <w:rPr>
                <w:color w:val="000000"/>
                <w:lang w:val="uk-UA"/>
              </w:rPr>
              <w:t>372</w:t>
            </w:r>
          </w:p>
        </w:tc>
        <w:tc>
          <w:tcPr>
            <w:tcW w:w="993" w:type="dxa"/>
            <w:vAlign w:val="center"/>
          </w:tcPr>
          <w:p w:rsidR="00BF78A8" w:rsidRPr="00765AA3" w:rsidRDefault="00BF78A8" w:rsidP="001F3233">
            <w:pPr>
              <w:ind w:left="-91" w:right="-91"/>
              <w:jc w:val="center"/>
              <w:rPr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BF78A8" w:rsidRPr="00765AA3" w:rsidRDefault="00BF78A8" w:rsidP="001F3233">
            <w:pPr>
              <w:spacing w:line="240" w:lineRule="atLeast"/>
              <w:ind w:left="-91" w:right="-91"/>
              <w:jc w:val="center"/>
              <w:rPr>
                <w:lang w:val="uk-UA"/>
              </w:rPr>
            </w:pPr>
          </w:p>
        </w:tc>
        <w:tc>
          <w:tcPr>
            <w:tcW w:w="850" w:type="dxa"/>
            <w:vAlign w:val="center"/>
          </w:tcPr>
          <w:p w:rsidR="00BF78A8" w:rsidRPr="00765AA3" w:rsidRDefault="00BF78A8" w:rsidP="001F3233">
            <w:pPr>
              <w:spacing w:line="240" w:lineRule="atLeast"/>
              <w:ind w:left="-91" w:right="-91" w:firstLine="26"/>
              <w:jc w:val="center"/>
              <w:rPr>
                <w:lang w:val="uk-UA"/>
              </w:rPr>
            </w:pPr>
          </w:p>
        </w:tc>
        <w:tc>
          <w:tcPr>
            <w:tcW w:w="2268" w:type="dxa"/>
          </w:tcPr>
          <w:p w:rsidR="00BF78A8" w:rsidRPr="00765AA3" w:rsidRDefault="00CD7250" w:rsidP="001F3233">
            <w:pPr>
              <w:spacing w:line="240" w:lineRule="atLeast"/>
              <w:ind w:left="-91" w:right="-91"/>
              <w:jc w:val="center"/>
              <w:rPr>
                <w:lang w:val="uk-UA"/>
              </w:rPr>
            </w:pPr>
            <w:proofErr w:type="spellStart"/>
            <w:r w:rsidRPr="00765AA3">
              <w:rPr>
                <w:spacing w:val="-6"/>
              </w:rPr>
              <w:t>Забезпечення</w:t>
            </w:r>
            <w:proofErr w:type="spellEnd"/>
            <w:r w:rsidRPr="00765AA3">
              <w:rPr>
                <w:spacing w:val="-6"/>
              </w:rPr>
              <w:t xml:space="preserve"> </w:t>
            </w:r>
            <w:proofErr w:type="spellStart"/>
            <w:r w:rsidRPr="00765AA3">
              <w:rPr>
                <w:spacing w:val="-6"/>
              </w:rPr>
              <w:t>авіаційної</w:t>
            </w:r>
            <w:proofErr w:type="spellEnd"/>
            <w:r w:rsidRPr="00765AA3">
              <w:rPr>
                <w:spacing w:val="-6"/>
              </w:rPr>
              <w:t xml:space="preserve"> </w:t>
            </w:r>
            <w:proofErr w:type="spellStart"/>
            <w:r w:rsidRPr="00765AA3">
              <w:rPr>
                <w:spacing w:val="-6"/>
              </w:rPr>
              <w:t>придатності</w:t>
            </w:r>
            <w:proofErr w:type="spellEnd"/>
            <w:r w:rsidRPr="00765AA3">
              <w:rPr>
                <w:spacing w:val="-6"/>
              </w:rPr>
              <w:t xml:space="preserve"> ЗОКП «МА Ужгород»</w:t>
            </w:r>
          </w:p>
        </w:tc>
      </w:tr>
      <w:tr w:rsidR="00891003" w:rsidRPr="00765AA3" w:rsidTr="001F3233">
        <w:trPr>
          <w:gridBefore w:val="1"/>
          <w:wBefore w:w="7" w:type="dxa"/>
          <w:cantSplit/>
          <w:trHeight w:val="136"/>
        </w:trPr>
        <w:tc>
          <w:tcPr>
            <w:tcW w:w="498" w:type="dxa"/>
          </w:tcPr>
          <w:p w:rsidR="00BF78A8" w:rsidRPr="00765AA3" w:rsidRDefault="00506F9C" w:rsidP="001F3233">
            <w:pPr>
              <w:spacing w:line="240" w:lineRule="atLeast"/>
              <w:ind w:left="-91" w:right="-91"/>
              <w:jc w:val="center"/>
              <w:rPr>
                <w:lang w:val="en-US"/>
              </w:rPr>
            </w:pPr>
            <w:r w:rsidRPr="00765AA3">
              <w:rPr>
                <w:lang w:val="en-US"/>
              </w:rPr>
              <w:t>20.</w:t>
            </w:r>
          </w:p>
        </w:tc>
        <w:tc>
          <w:tcPr>
            <w:tcW w:w="1730" w:type="dxa"/>
          </w:tcPr>
          <w:p w:rsidR="00BF78A8" w:rsidRPr="00765AA3" w:rsidRDefault="00BF78A8" w:rsidP="001F3233">
            <w:pPr>
              <w:spacing w:line="240" w:lineRule="atLeast"/>
              <w:ind w:left="-91" w:right="-91"/>
              <w:jc w:val="center"/>
              <w:rPr>
                <w:lang w:val="uk-UA"/>
              </w:rPr>
            </w:pPr>
            <w:r w:rsidRPr="00765AA3">
              <w:rPr>
                <w:lang w:val="uk-UA" w:eastAsia="ar-SA"/>
              </w:rPr>
              <w:t>Підвищення рівня безпеки авіаційної та пожежної безпеки</w:t>
            </w:r>
          </w:p>
        </w:tc>
        <w:tc>
          <w:tcPr>
            <w:tcW w:w="2842" w:type="dxa"/>
            <w:gridSpan w:val="2"/>
          </w:tcPr>
          <w:p w:rsidR="00BF78A8" w:rsidRPr="00765AA3" w:rsidRDefault="00BF78A8" w:rsidP="001F3233">
            <w:pPr>
              <w:ind w:left="-91" w:right="-91"/>
              <w:jc w:val="center"/>
              <w:rPr>
                <w:color w:val="000000"/>
                <w:lang w:val="uk-UA"/>
              </w:rPr>
            </w:pPr>
            <w:r w:rsidRPr="00765AA3">
              <w:rPr>
                <w:color w:val="000000"/>
                <w:lang w:val="uk-UA"/>
              </w:rPr>
              <w:t xml:space="preserve">Витрати на обстеження перешкод </w:t>
            </w:r>
            <w:proofErr w:type="spellStart"/>
            <w:r w:rsidRPr="00765AA3">
              <w:rPr>
                <w:color w:val="000000"/>
                <w:lang w:val="uk-UA"/>
              </w:rPr>
              <w:t>приаеродромної</w:t>
            </w:r>
            <w:proofErr w:type="spellEnd"/>
            <w:r w:rsidRPr="00765AA3">
              <w:rPr>
                <w:color w:val="000000"/>
                <w:lang w:val="uk-UA"/>
              </w:rPr>
              <w:t xml:space="preserve"> території</w:t>
            </w:r>
          </w:p>
        </w:tc>
        <w:tc>
          <w:tcPr>
            <w:tcW w:w="843" w:type="dxa"/>
          </w:tcPr>
          <w:p w:rsidR="00BF78A8" w:rsidRPr="00765AA3" w:rsidRDefault="00BF78A8" w:rsidP="001F3233">
            <w:pPr>
              <w:spacing w:line="240" w:lineRule="atLeast"/>
              <w:ind w:left="-91" w:right="-91"/>
              <w:jc w:val="center"/>
              <w:rPr>
                <w:lang w:val="uk-UA"/>
              </w:rPr>
            </w:pPr>
          </w:p>
        </w:tc>
        <w:tc>
          <w:tcPr>
            <w:tcW w:w="709" w:type="dxa"/>
          </w:tcPr>
          <w:p w:rsidR="00BF78A8" w:rsidRPr="00765AA3" w:rsidRDefault="00BF78A8" w:rsidP="001F3233">
            <w:pPr>
              <w:ind w:left="-91" w:right="-91"/>
              <w:rPr>
                <w:lang w:val="uk-UA"/>
              </w:rPr>
            </w:pPr>
          </w:p>
        </w:tc>
        <w:tc>
          <w:tcPr>
            <w:tcW w:w="963" w:type="dxa"/>
            <w:vAlign w:val="center"/>
          </w:tcPr>
          <w:p w:rsidR="00BF78A8" w:rsidRPr="00765AA3" w:rsidRDefault="00BF78A8" w:rsidP="001F3233">
            <w:pPr>
              <w:ind w:left="-91" w:right="-91"/>
              <w:jc w:val="center"/>
              <w:rPr>
                <w:color w:val="000000"/>
                <w:lang w:val="uk-UA"/>
              </w:rPr>
            </w:pPr>
            <w:r w:rsidRPr="00765AA3">
              <w:rPr>
                <w:color w:val="000000"/>
                <w:lang w:val="uk-UA"/>
              </w:rPr>
              <w:t>650</w:t>
            </w:r>
          </w:p>
        </w:tc>
        <w:tc>
          <w:tcPr>
            <w:tcW w:w="880" w:type="dxa"/>
            <w:vAlign w:val="center"/>
          </w:tcPr>
          <w:p w:rsidR="00BF78A8" w:rsidRPr="00765AA3" w:rsidRDefault="00BF78A8" w:rsidP="001F3233">
            <w:pPr>
              <w:ind w:left="-91" w:right="-91"/>
              <w:jc w:val="center"/>
              <w:rPr>
                <w:spacing w:val="-6"/>
                <w:lang w:val="uk-UA"/>
              </w:rPr>
            </w:pPr>
          </w:p>
        </w:tc>
        <w:tc>
          <w:tcPr>
            <w:tcW w:w="850" w:type="dxa"/>
            <w:vAlign w:val="center"/>
          </w:tcPr>
          <w:p w:rsidR="00BF78A8" w:rsidRPr="00765AA3" w:rsidRDefault="00BF78A8" w:rsidP="001F3233">
            <w:pPr>
              <w:spacing w:line="240" w:lineRule="atLeast"/>
              <w:ind w:left="-91" w:right="-91"/>
              <w:jc w:val="center"/>
              <w:rPr>
                <w:lang w:val="uk-UA"/>
              </w:rPr>
            </w:pPr>
            <w:r w:rsidRPr="00765AA3">
              <w:rPr>
                <w:lang w:val="uk-UA"/>
              </w:rPr>
              <w:t>-</w:t>
            </w:r>
          </w:p>
        </w:tc>
        <w:tc>
          <w:tcPr>
            <w:tcW w:w="992" w:type="dxa"/>
            <w:vAlign w:val="center"/>
          </w:tcPr>
          <w:p w:rsidR="00BF78A8" w:rsidRPr="00765AA3" w:rsidRDefault="00BF78A8" w:rsidP="001F3233">
            <w:pPr>
              <w:ind w:left="-91" w:right="-91"/>
              <w:jc w:val="center"/>
              <w:rPr>
                <w:color w:val="000000"/>
                <w:lang w:val="uk-UA"/>
              </w:rPr>
            </w:pPr>
            <w:r w:rsidRPr="00765AA3">
              <w:rPr>
                <w:color w:val="000000"/>
                <w:lang w:val="uk-UA"/>
              </w:rPr>
              <w:t>650</w:t>
            </w:r>
          </w:p>
        </w:tc>
        <w:tc>
          <w:tcPr>
            <w:tcW w:w="993" w:type="dxa"/>
            <w:vAlign w:val="center"/>
          </w:tcPr>
          <w:p w:rsidR="00BF78A8" w:rsidRPr="00765AA3" w:rsidRDefault="00BF78A8" w:rsidP="001F3233">
            <w:pPr>
              <w:ind w:left="-91" w:right="-91"/>
              <w:jc w:val="center"/>
              <w:rPr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BF78A8" w:rsidRPr="00765AA3" w:rsidRDefault="00BF78A8" w:rsidP="001F3233">
            <w:pPr>
              <w:spacing w:line="240" w:lineRule="atLeast"/>
              <w:ind w:left="-91" w:right="-91"/>
              <w:jc w:val="center"/>
              <w:rPr>
                <w:lang w:val="uk-UA"/>
              </w:rPr>
            </w:pPr>
          </w:p>
        </w:tc>
        <w:tc>
          <w:tcPr>
            <w:tcW w:w="850" w:type="dxa"/>
            <w:vAlign w:val="center"/>
          </w:tcPr>
          <w:p w:rsidR="00BF78A8" w:rsidRPr="00765AA3" w:rsidRDefault="00BF78A8" w:rsidP="001F3233">
            <w:pPr>
              <w:spacing w:line="240" w:lineRule="atLeast"/>
              <w:ind w:left="-91" w:right="-91" w:firstLine="26"/>
              <w:jc w:val="center"/>
              <w:rPr>
                <w:lang w:val="uk-UA"/>
              </w:rPr>
            </w:pPr>
          </w:p>
        </w:tc>
        <w:tc>
          <w:tcPr>
            <w:tcW w:w="2275" w:type="dxa"/>
            <w:gridSpan w:val="2"/>
          </w:tcPr>
          <w:p w:rsidR="00BF78A8" w:rsidRPr="00765AA3" w:rsidRDefault="00AD7C71" w:rsidP="001F3233">
            <w:pPr>
              <w:spacing w:line="240" w:lineRule="atLeast"/>
              <w:ind w:left="-91" w:right="-91"/>
              <w:jc w:val="center"/>
              <w:rPr>
                <w:lang w:val="uk-UA"/>
              </w:rPr>
            </w:pPr>
            <w:r w:rsidRPr="00765AA3">
              <w:rPr>
                <w:lang w:val="uk-UA"/>
              </w:rPr>
              <w:t>Забезпечення належного рівня безпеки польотів</w:t>
            </w:r>
          </w:p>
        </w:tc>
      </w:tr>
      <w:tr w:rsidR="00891003" w:rsidRPr="008973B3" w:rsidTr="001F3233">
        <w:trPr>
          <w:gridBefore w:val="1"/>
          <w:wBefore w:w="7" w:type="dxa"/>
          <w:cantSplit/>
          <w:trHeight w:val="73"/>
        </w:trPr>
        <w:tc>
          <w:tcPr>
            <w:tcW w:w="498" w:type="dxa"/>
          </w:tcPr>
          <w:p w:rsidR="00BF78A8" w:rsidRPr="00765AA3" w:rsidRDefault="00506F9C" w:rsidP="001F3233">
            <w:pPr>
              <w:spacing w:line="240" w:lineRule="atLeast"/>
              <w:ind w:left="-91" w:right="-91"/>
              <w:jc w:val="center"/>
              <w:rPr>
                <w:lang w:val="en-US"/>
              </w:rPr>
            </w:pPr>
            <w:r w:rsidRPr="00765AA3">
              <w:rPr>
                <w:lang w:val="en-US"/>
              </w:rPr>
              <w:t>21.</w:t>
            </w:r>
          </w:p>
        </w:tc>
        <w:tc>
          <w:tcPr>
            <w:tcW w:w="1730" w:type="dxa"/>
          </w:tcPr>
          <w:p w:rsidR="00BF78A8" w:rsidRPr="00765AA3" w:rsidRDefault="00BF78A8" w:rsidP="001F3233">
            <w:pPr>
              <w:spacing w:line="240" w:lineRule="atLeast"/>
              <w:ind w:left="-91" w:right="-91"/>
              <w:jc w:val="center"/>
              <w:rPr>
                <w:lang w:val="uk-UA"/>
              </w:rPr>
            </w:pPr>
            <w:r w:rsidRPr="00765AA3">
              <w:rPr>
                <w:lang w:val="uk-UA"/>
              </w:rPr>
              <w:t>-//-</w:t>
            </w:r>
          </w:p>
        </w:tc>
        <w:tc>
          <w:tcPr>
            <w:tcW w:w="2842" w:type="dxa"/>
            <w:gridSpan w:val="2"/>
          </w:tcPr>
          <w:p w:rsidR="00BF78A8" w:rsidRPr="00765AA3" w:rsidRDefault="00BF78A8" w:rsidP="001F3233">
            <w:pPr>
              <w:ind w:left="-91" w:right="-91"/>
              <w:jc w:val="center"/>
              <w:rPr>
                <w:color w:val="000000"/>
                <w:lang w:val="uk-UA"/>
              </w:rPr>
            </w:pPr>
            <w:r w:rsidRPr="00765AA3">
              <w:rPr>
                <w:color w:val="000000"/>
                <w:lang w:val="uk-UA"/>
              </w:rPr>
              <w:t>Витрати на обслуговування та монтаж систем протипожежного захисту</w:t>
            </w:r>
          </w:p>
        </w:tc>
        <w:tc>
          <w:tcPr>
            <w:tcW w:w="843" w:type="dxa"/>
          </w:tcPr>
          <w:p w:rsidR="00BF78A8" w:rsidRPr="00765AA3" w:rsidRDefault="00BF78A8" w:rsidP="001F3233">
            <w:pPr>
              <w:spacing w:line="240" w:lineRule="atLeast"/>
              <w:ind w:left="-91" w:right="-91"/>
              <w:jc w:val="center"/>
              <w:rPr>
                <w:lang w:val="uk-UA"/>
              </w:rPr>
            </w:pPr>
          </w:p>
        </w:tc>
        <w:tc>
          <w:tcPr>
            <w:tcW w:w="709" w:type="dxa"/>
          </w:tcPr>
          <w:p w:rsidR="00BF78A8" w:rsidRPr="00765AA3" w:rsidRDefault="00BF78A8" w:rsidP="001F3233">
            <w:pPr>
              <w:ind w:left="-91" w:right="-91"/>
              <w:rPr>
                <w:lang w:val="uk-UA"/>
              </w:rPr>
            </w:pPr>
          </w:p>
        </w:tc>
        <w:tc>
          <w:tcPr>
            <w:tcW w:w="963" w:type="dxa"/>
            <w:vAlign w:val="center"/>
          </w:tcPr>
          <w:p w:rsidR="00BF78A8" w:rsidRPr="00765AA3" w:rsidRDefault="00BF78A8" w:rsidP="001F3233">
            <w:pPr>
              <w:ind w:left="-91" w:right="-91"/>
              <w:jc w:val="center"/>
              <w:rPr>
                <w:color w:val="000000"/>
                <w:lang w:val="uk-UA"/>
              </w:rPr>
            </w:pPr>
            <w:r w:rsidRPr="00765AA3">
              <w:rPr>
                <w:color w:val="000000"/>
                <w:lang w:val="uk-UA"/>
              </w:rPr>
              <w:t>100</w:t>
            </w:r>
          </w:p>
        </w:tc>
        <w:tc>
          <w:tcPr>
            <w:tcW w:w="880" w:type="dxa"/>
            <w:vAlign w:val="center"/>
          </w:tcPr>
          <w:p w:rsidR="00BF78A8" w:rsidRPr="00765AA3" w:rsidRDefault="00BF78A8" w:rsidP="001F3233">
            <w:pPr>
              <w:ind w:left="-91" w:right="-91"/>
              <w:jc w:val="center"/>
              <w:rPr>
                <w:spacing w:val="-6"/>
                <w:lang w:val="uk-UA"/>
              </w:rPr>
            </w:pPr>
          </w:p>
        </w:tc>
        <w:tc>
          <w:tcPr>
            <w:tcW w:w="850" w:type="dxa"/>
            <w:vAlign w:val="center"/>
          </w:tcPr>
          <w:p w:rsidR="00BF78A8" w:rsidRPr="00765AA3" w:rsidRDefault="00BF78A8" w:rsidP="001F3233">
            <w:pPr>
              <w:spacing w:line="240" w:lineRule="atLeast"/>
              <w:ind w:left="-91" w:right="-91"/>
              <w:jc w:val="center"/>
              <w:rPr>
                <w:lang w:val="uk-UA"/>
              </w:rPr>
            </w:pPr>
            <w:r w:rsidRPr="00765AA3">
              <w:rPr>
                <w:lang w:val="uk-UA"/>
              </w:rPr>
              <w:t>-</w:t>
            </w:r>
          </w:p>
        </w:tc>
        <w:tc>
          <w:tcPr>
            <w:tcW w:w="992" w:type="dxa"/>
            <w:vAlign w:val="center"/>
          </w:tcPr>
          <w:p w:rsidR="00BF78A8" w:rsidRPr="00765AA3" w:rsidRDefault="00BF78A8" w:rsidP="001F3233">
            <w:pPr>
              <w:ind w:left="-91" w:right="-91"/>
              <w:jc w:val="center"/>
              <w:rPr>
                <w:color w:val="000000"/>
                <w:lang w:val="uk-UA"/>
              </w:rPr>
            </w:pPr>
            <w:r w:rsidRPr="00765AA3">
              <w:rPr>
                <w:color w:val="000000"/>
                <w:lang w:val="uk-UA"/>
              </w:rPr>
              <w:t>100</w:t>
            </w:r>
          </w:p>
        </w:tc>
        <w:tc>
          <w:tcPr>
            <w:tcW w:w="993" w:type="dxa"/>
            <w:vAlign w:val="center"/>
          </w:tcPr>
          <w:p w:rsidR="00BF78A8" w:rsidRPr="00765AA3" w:rsidRDefault="00BF78A8" w:rsidP="001F3233">
            <w:pPr>
              <w:ind w:left="-91" w:right="-91"/>
              <w:jc w:val="center"/>
              <w:rPr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BF78A8" w:rsidRPr="00765AA3" w:rsidRDefault="00BF78A8" w:rsidP="001F3233">
            <w:pPr>
              <w:spacing w:line="240" w:lineRule="atLeast"/>
              <w:ind w:left="-91" w:right="-91"/>
              <w:jc w:val="center"/>
              <w:rPr>
                <w:lang w:val="uk-UA"/>
              </w:rPr>
            </w:pPr>
          </w:p>
        </w:tc>
        <w:tc>
          <w:tcPr>
            <w:tcW w:w="850" w:type="dxa"/>
            <w:vAlign w:val="center"/>
          </w:tcPr>
          <w:p w:rsidR="00BF78A8" w:rsidRPr="00765AA3" w:rsidRDefault="00BF78A8" w:rsidP="001F3233">
            <w:pPr>
              <w:spacing w:line="240" w:lineRule="atLeast"/>
              <w:ind w:left="-91" w:right="-91" w:firstLine="26"/>
              <w:jc w:val="center"/>
              <w:rPr>
                <w:lang w:val="uk-UA"/>
              </w:rPr>
            </w:pPr>
          </w:p>
        </w:tc>
        <w:tc>
          <w:tcPr>
            <w:tcW w:w="2275" w:type="dxa"/>
            <w:gridSpan w:val="2"/>
          </w:tcPr>
          <w:p w:rsidR="00BF78A8" w:rsidRPr="00765AA3" w:rsidRDefault="00AD7C71" w:rsidP="00765AA3">
            <w:pPr>
              <w:spacing w:line="240" w:lineRule="atLeast"/>
              <w:ind w:left="-91" w:right="-91"/>
              <w:jc w:val="center"/>
              <w:rPr>
                <w:lang w:val="uk-UA"/>
              </w:rPr>
            </w:pPr>
            <w:r w:rsidRPr="00765AA3">
              <w:rPr>
                <w:spacing w:val="-6"/>
                <w:lang w:val="uk-UA"/>
              </w:rPr>
              <w:t xml:space="preserve">Забезпечення авіаційної придатності ЗОКП «МА Ужгород»  </w:t>
            </w:r>
            <w:r w:rsidR="00765AA3">
              <w:rPr>
                <w:lang w:val="uk-UA"/>
              </w:rPr>
              <w:t>з</w:t>
            </w:r>
            <w:r w:rsidRPr="00765AA3">
              <w:rPr>
                <w:lang w:val="uk-UA"/>
              </w:rPr>
              <w:t>абезпечення сертифікаційних вимого аеродрому «Ужгород»</w:t>
            </w:r>
          </w:p>
        </w:tc>
      </w:tr>
      <w:tr w:rsidR="00891003" w:rsidRPr="00765AA3" w:rsidTr="001F3233">
        <w:trPr>
          <w:gridBefore w:val="1"/>
          <w:wBefore w:w="7" w:type="dxa"/>
          <w:cantSplit/>
          <w:trHeight w:val="401"/>
        </w:trPr>
        <w:tc>
          <w:tcPr>
            <w:tcW w:w="498" w:type="dxa"/>
          </w:tcPr>
          <w:p w:rsidR="00BF78A8" w:rsidRPr="00765AA3" w:rsidRDefault="00506F9C" w:rsidP="001F3233">
            <w:pPr>
              <w:spacing w:line="240" w:lineRule="atLeast"/>
              <w:ind w:left="-91" w:right="-91"/>
              <w:jc w:val="center"/>
              <w:rPr>
                <w:lang w:val="en-US"/>
              </w:rPr>
            </w:pPr>
            <w:r w:rsidRPr="00765AA3">
              <w:rPr>
                <w:lang w:val="en-US"/>
              </w:rPr>
              <w:t>22.</w:t>
            </w:r>
          </w:p>
        </w:tc>
        <w:tc>
          <w:tcPr>
            <w:tcW w:w="1730" w:type="dxa"/>
          </w:tcPr>
          <w:p w:rsidR="00BF78A8" w:rsidRPr="00765AA3" w:rsidRDefault="00BF78A8" w:rsidP="001F3233">
            <w:pPr>
              <w:spacing w:line="240" w:lineRule="atLeast"/>
              <w:ind w:left="-91" w:right="-91"/>
              <w:jc w:val="center"/>
              <w:rPr>
                <w:lang w:val="uk-UA"/>
              </w:rPr>
            </w:pPr>
            <w:r w:rsidRPr="00765AA3">
              <w:rPr>
                <w:lang w:val="uk-UA"/>
              </w:rPr>
              <w:t>-//-</w:t>
            </w:r>
          </w:p>
        </w:tc>
        <w:tc>
          <w:tcPr>
            <w:tcW w:w="2842" w:type="dxa"/>
            <w:gridSpan w:val="2"/>
          </w:tcPr>
          <w:p w:rsidR="00BF78A8" w:rsidRPr="00765AA3" w:rsidRDefault="001C2FA3" w:rsidP="001F3233">
            <w:pPr>
              <w:ind w:left="-91" w:right="-91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Оцінка протипожеж</w:t>
            </w:r>
            <w:r w:rsidR="00BF78A8" w:rsidRPr="00765AA3">
              <w:rPr>
                <w:color w:val="000000"/>
                <w:lang w:val="uk-UA"/>
              </w:rPr>
              <w:t xml:space="preserve">ного стану </w:t>
            </w:r>
            <w:r w:rsidR="00765AA3" w:rsidRPr="00765AA3">
              <w:rPr>
                <w:color w:val="000000"/>
                <w:lang w:val="uk-UA"/>
              </w:rPr>
              <w:t>об’єкту</w:t>
            </w:r>
            <w:r w:rsidR="00BF78A8" w:rsidRPr="00765AA3">
              <w:rPr>
                <w:color w:val="000000"/>
                <w:lang w:val="uk-UA"/>
              </w:rPr>
              <w:t xml:space="preserve"> та систем протипожежного захисту</w:t>
            </w:r>
          </w:p>
        </w:tc>
        <w:tc>
          <w:tcPr>
            <w:tcW w:w="843" w:type="dxa"/>
          </w:tcPr>
          <w:p w:rsidR="00BF78A8" w:rsidRPr="00765AA3" w:rsidRDefault="00BF78A8" w:rsidP="001F3233">
            <w:pPr>
              <w:spacing w:line="240" w:lineRule="atLeast"/>
              <w:ind w:left="-91" w:right="-91"/>
              <w:jc w:val="center"/>
              <w:rPr>
                <w:lang w:val="uk-UA"/>
              </w:rPr>
            </w:pPr>
          </w:p>
        </w:tc>
        <w:tc>
          <w:tcPr>
            <w:tcW w:w="709" w:type="dxa"/>
          </w:tcPr>
          <w:p w:rsidR="00BF78A8" w:rsidRPr="00765AA3" w:rsidRDefault="00BF78A8" w:rsidP="001F3233">
            <w:pPr>
              <w:ind w:left="-91" w:right="-91"/>
              <w:rPr>
                <w:lang w:val="uk-UA"/>
              </w:rPr>
            </w:pPr>
          </w:p>
        </w:tc>
        <w:tc>
          <w:tcPr>
            <w:tcW w:w="963" w:type="dxa"/>
            <w:vAlign w:val="center"/>
          </w:tcPr>
          <w:p w:rsidR="00BF78A8" w:rsidRPr="00765AA3" w:rsidRDefault="00BF78A8" w:rsidP="001F3233">
            <w:pPr>
              <w:ind w:left="-91" w:right="-91"/>
              <w:jc w:val="center"/>
              <w:rPr>
                <w:color w:val="000000"/>
                <w:lang w:val="uk-UA"/>
              </w:rPr>
            </w:pPr>
            <w:r w:rsidRPr="00765AA3">
              <w:rPr>
                <w:color w:val="000000"/>
                <w:lang w:val="uk-UA"/>
              </w:rPr>
              <w:t>40</w:t>
            </w:r>
          </w:p>
        </w:tc>
        <w:tc>
          <w:tcPr>
            <w:tcW w:w="880" w:type="dxa"/>
            <w:vAlign w:val="center"/>
          </w:tcPr>
          <w:p w:rsidR="00BF78A8" w:rsidRPr="00765AA3" w:rsidRDefault="00BF78A8" w:rsidP="001F3233">
            <w:pPr>
              <w:ind w:left="-91" w:right="-91"/>
              <w:jc w:val="center"/>
              <w:rPr>
                <w:spacing w:val="-6"/>
                <w:lang w:val="uk-UA"/>
              </w:rPr>
            </w:pPr>
          </w:p>
        </w:tc>
        <w:tc>
          <w:tcPr>
            <w:tcW w:w="850" w:type="dxa"/>
            <w:vAlign w:val="center"/>
          </w:tcPr>
          <w:p w:rsidR="00BF78A8" w:rsidRPr="00765AA3" w:rsidRDefault="00BF78A8" w:rsidP="001F3233">
            <w:pPr>
              <w:spacing w:line="240" w:lineRule="atLeast"/>
              <w:ind w:left="-91" w:right="-91"/>
              <w:jc w:val="center"/>
              <w:rPr>
                <w:lang w:val="uk-UA"/>
              </w:rPr>
            </w:pPr>
            <w:r w:rsidRPr="00765AA3">
              <w:rPr>
                <w:lang w:val="uk-UA"/>
              </w:rPr>
              <w:t>-</w:t>
            </w:r>
          </w:p>
        </w:tc>
        <w:tc>
          <w:tcPr>
            <w:tcW w:w="992" w:type="dxa"/>
            <w:vAlign w:val="center"/>
          </w:tcPr>
          <w:p w:rsidR="00BF78A8" w:rsidRPr="00765AA3" w:rsidRDefault="00BF78A8" w:rsidP="001F3233">
            <w:pPr>
              <w:ind w:left="-91" w:right="-91"/>
              <w:jc w:val="center"/>
              <w:rPr>
                <w:color w:val="000000"/>
                <w:lang w:val="uk-UA"/>
              </w:rPr>
            </w:pPr>
            <w:r w:rsidRPr="00765AA3">
              <w:rPr>
                <w:color w:val="000000"/>
                <w:lang w:val="uk-UA"/>
              </w:rPr>
              <w:t>40</w:t>
            </w:r>
          </w:p>
        </w:tc>
        <w:tc>
          <w:tcPr>
            <w:tcW w:w="993" w:type="dxa"/>
            <w:vAlign w:val="center"/>
          </w:tcPr>
          <w:p w:rsidR="00BF78A8" w:rsidRPr="00765AA3" w:rsidRDefault="00BF78A8" w:rsidP="001F3233">
            <w:pPr>
              <w:ind w:left="-91" w:right="-91"/>
              <w:jc w:val="center"/>
              <w:rPr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BF78A8" w:rsidRPr="00765AA3" w:rsidRDefault="00BF78A8" w:rsidP="001F3233">
            <w:pPr>
              <w:spacing w:line="240" w:lineRule="atLeast"/>
              <w:ind w:left="-91" w:right="-91"/>
              <w:jc w:val="center"/>
              <w:rPr>
                <w:lang w:val="uk-UA"/>
              </w:rPr>
            </w:pPr>
          </w:p>
        </w:tc>
        <w:tc>
          <w:tcPr>
            <w:tcW w:w="850" w:type="dxa"/>
            <w:vAlign w:val="center"/>
          </w:tcPr>
          <w:p w:rsidR="00BF78A8" w:rsidRPr="00765AA3" w:rsidRDefault="00BF78A8" w:rsidP="001F3233">
            <w:pPr>
              <w:spacing w:line="240" w:lineRule="atLeast"/>
              <w:ind w:left="-91" w:right="-91" w:firstLine="26"/>
              <w:jc w:val="center"/>
              <w:rPr>
                <w:lang w:val="uk-UA"/>
              </w:rPr>
            </w:pPr>
          </w:p>
        </w:tc>
        <w:tc>
          <w:tcPr>
            <w:tcW w:w="2275" w:type="dxa"/>
            <w:gridSpan w:val="2"/>
          </w:tcPr>
          <w:p w:rsidR="00BF78A8" w:rsidRPr="00765AA3" w:rsidRDefault="00762F9E" w:rsidP="001F3233">
            <w:pPr>
              <w:spacing w:line="240" w:lineRule="atLeast"/>
              <w:ind w:left="-91" w:right="-91"/>
              <w:jc w:val="center"/>
              <w:rPr>
                <w:lang w:val="uk-UA"/>
              </w:rPr>
            </w:pPr>
            <w:r w:rsidRPr="00765AA3">
              <w:rPr>
                <w:lang w:val="uk-UA"/>
              </w:rPr>
              <w:t>Підвищення рівня безпеки польотів</w:t>
            </w:r>
          </w:p>
        </w:tc>
      </w:tr>
      <w:tr w:rsidR="00891003" w:rsidRPr="00765AA3" w:rsidTr="001F3233">
        <w:trPr>
          <w:gridBefore w:val="1"/>
          <w:wBefore w:w="7" w:type="dxa"/>
          <w:cantSplit/>
          <w:trHeight w:val="794"/>
        </w:trPr>
        <w:tc>
          <w:tcPr>
            <w:tcW w:w="498" w:type="dxa"/>
          </w:tcPr>
          <w:p w:rsidR="00BF78A8" w:rsidRPr="00765AA3" w:rsidRDefault="00506F9C" w:rsidP="001F3233">
            <w:pPr>
              <w:spacing w:line="240" w:lineRule="atLeast"/>
              <w:ind w:left="-91" w:right="-91"/>
              <w:jc w:val="center"/>
              <w:rPr>
                <w:lang w:val="en-US"/>
              </w:rPr>
            </w:pPr>
            <w:r w:rsidRPr="00765AA3">
              <w:rPr>
                <w:lang w:val="en-US"/>
              </w:rPr>
              <w:lastRenderedPageBreak/>
              <w:t>23.</w:t>
            </w:r>
          </w:p>
        </w:tc>
        <w:tc>
          <w:tcPr>
            <w:tcW w:w="1730" w:type="dxa"/>
          </w:tcPr>
          <w:p w:rsidR="00BF78A8" w:rsidRPr="00765AA3" w:rsidRDefault="00BF78A8" w:rsidP="001F3233">
            <w:pPr>
              <w:spacing w:line="240" w:lineRule="atLeast"/>
              <w:ind w:left="-91" w:right="-91"/>
              <w:jc w:val="center"/>
              <w:rPr>
                <w:lang w:val="uk-UA"/>
              </w:rPr>
            </w:pPr>
            <w:r w:rsidRPr="00765AA3">
              <w:rPr>
                <w:lang w:val="uk-UA"/>
              </w:rPr>
              <w:t>-//-</w:t>
            </w:r>
          </w:p>
        </w:tc>
        <w:tc>
          <w:tcPr>
            <w:tcW w:w="2842" w:type="dxa"/>
            <w:gridSpan w:val="2"/>
          </w:tcPr>
          <w:p w:rsidR="00BF78A8" w:rsidRPr="00765AA3" w:rsidRDefault="00BF78A8" w:rsidP="001F3233">
            <w:pPr>
              <w:ind w:left="-91" w:right="-91"/>
              <w:jc w:val="center"/>
              <w:rPr>
                <w:color w:val="000000"/>
                <w:lang w:val="uk-UA"/>
              </w:rPr>
            </w:pPr>
            <w:r w:rsidRPr="00765AA3">
              <w:rPr>
                <w:color w:val="000000"/>
                <w:lang w:val="uk-UA"/>
              </w:rPr>
              <w:t>Витрати на підготовку "Плану управління небезпеками, що створюються представниками дикої природи у зоні аеродрому"</w:t>
            </w:r>
          </w:p>
        </w:tc>
        <w:tc>
          <w:tcPr>
            <w:tcW w:w="843" w:type="dxa"/>
          </w:tcPr>
          <w:p w:rsidR="00BF78A8" w:rsidRPr="00765AA3" w:rsidRDefault="00BF78A8" w:rsidP="001F3233">
            <w:pPr>
              <w:spacing w:line="240" w:lineRule="atLeast"/>
              <w:ind w:left="-91" w:right="-91"/>
              <w:jc w:val="center"/>
              <w:rPr>
                <w:lang w:val="uk-UA"/>
              </w:rPr>
            </w:pPr>
          </w:p>
        </w:tc>
        <w:tc>
          <w:tcPr>
            <w:tcW w:w="709" w:type="dxa"/>
          </w:tcPr>
          <w:p w:rsidR="00BF78A8" w:rsidRPr="00765AA3" w:rsidRDefault="00BF78A8" w:rsidP="001F3233">
            <w:pPr>
              <w:ind w:left="-91" w:right="-91"/>
              <w:rPr>
                <w:lang w:val="uk-UA"/>
              </w:rPr>
            </w:pPr>
          </w:p>
        </w:tc>
        <w:tc>
          <w:tcPr>
            <w:tcW w:w="963" w:type="dxa"/>
            <w:vAlign w:val="center"/>
          </w:tcPr>
          <w:p w:rsidR="00BF78A8" w:rsidRPr="00765AA3" w:rsidRDefault="00BF78A8" w:rsidP="001F3233">
            <w:pPr>
              <w:ind w:left="-91" w:right="-91"/>
              <w:jc w:val="center"/>
              <w:rPr>
                <w:color w:val="000000"/>
                <w:lang w:val="uk-UA"/>
              </w:rPr>
            </w:pPr>
            <w:r w:rsidRPr="00765AA3">
              <w:rPr>
                <w:color w:val="000000"/>
                <w:lang w:val="uk-UA"/>
              </w:rPr>
              <w:t>140</w:t>
            </w:r>
          </w:p>
        </w:tc>
        <w:tc>
          <w:tcPr>
            <w:tcW w:w="880" w:type="dxa"/>
            <w:vAlign w:val="center"/>
          </w:tcPr>
          <w:p w:rsidR="00BF78A8" w:rsidRPr="00765AA3" w:rsidRDefault="00BF78A8" w:rsidP="001F3233">
            <w:pPr>
              <w:ind w:left="-91" w:right="-91"/>
              <w:jc w:val="center"/>
              <w:rPr>
                <w:spacing w:val="-6"/>
                <w:lang w:val="uk-UA"/>
              </w:rPr>
            </w:pPr>
          </w:p>
        </w:tc>
        <w:tc>
          <w:tcPr>
            <w:tcW w:w="850" w:type="dxa"/>
            <w:vAlign w:val="center"/>
          </w:tcPr>
          <w:p w:rsidR="00BF78A8" w:rsidRPr="00765AA3" w:rsidRDefault="00BF78A8" w:rsidP="001F3233">
            <w:pPr>
              <w:spacing w:line="240" w:lineRule="atLeast"/>
              <w:ind w:left="-91" w:right="-91"/>
              <w:jc w:val="center"/>
              <w:rPr>
                <w:lang w:val="uk-UA"/>
              </w:rPr>
            </w:pPr>
            <w:r w:rsidRPr="00765AA3">
              <w:rPr>
                <w:lang w:val="uk-UA"/>
              </w:rPr>
              <w:t>-</w:t>
            </w:r>
          </w:p>
        </w:tc>
        <w:tc>
          <w:tcPr>
            <w:tcW w:w="992" w:type="dxa"/>
            <w:vAlign w:val="center"/>
          </w:tcPr>
          <w:p w:rsidR="00BF78A8" w:rsidRPr="00765AA3" w:rsidRDefault="00BF78A8" w:rsidP="001F3233">
            <w:pPr>
              <w:ind w:left="-91" w:right="-91"/>
              <w:jc w:val="center"/>
              <w:rPr>
                <w:color w:val="000000"/>
                <w:lang w:val="uk-UA"/>
              </w:rPr>
            </w:pPr>
            <w:r w:rsidRPr="00765AA3">
              <w:rPr>
                <w:color w:val="000000"/>
                <w:lang w:val="uk-UA"/>
              </w:rPr>
              <w:t>140</w:t>
            </w:r>
          </w:p>
        </w:tc>
        <w:tc>
          <w:tcPr>
            <w:tcW w:w="993" w:type="dxa"/>
            <w:vAlign w:val="center"/>
          </w:tcPr>
          <w:p w:rsidR="00BF78A8" w:rsidRPr="00765AA3" w:rsidRDefault="00BF78A8" w:rsidP="001F3233">
            <w:pPr>
              <w:ind w:left="-91" w:right="-91"/>
              <w:jc w:val="center"/>
              <w:rPr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BF78A8" w:rsidRPr="00765AA3" w:rsidRDefault="00BF78A8" w:rsidP="001F3233">
            <w:pPr>
              <w:spacing w:line="240" w:lineRule="atLeast"/>
              <w:ind w:left="-91" w:right="-91"/>
              <w:jc w:val="center"/>
              <w:rPr>
                <w:lang w:val="uk-UA"/>
              </w:rPr>
            </w:pPr>
          </w:p>
        </w:tc>
        <w:tc>
          <w:tcPr>
            <w:tcW w:w="850" w:type="dxa"/>
            <w:vAlign w:val="center"/>
          </w:tcPr>
          <w:p w:rsidR="00BF78A8" w:rsidRPr="00765AA3" w:rsidRDefault="00BF78A8" w:rsidP="001F3233">
            <w:pPr>
              <w:spacing w:line="240" w:lineRule="atLeast"/>
              <w:ind w:left="-91" w:right="-91" w:firstLine="26"/>
              <w:jc w:val="center"/>
              <w:rPr>
                <w:lang w:val="uk-UA"/>
              </w:rPr>
            </w:pPr>
          </w:p>
        </w:tc>
        <w:tc>
          <w:tcPr>
            <w:tcW w:w="2275" w:type="dxa"/>
            <w:gridSpan w:val="2"/>
          </w:tcPr>
          <w:p w:rsidR="00BF78A8" w:rsidRPr="00765AA3" w:rsidRDefault="00762F9E" w:rsidP="001F3233">
            <w:pPr>
              <w:spacing w:line="240" w:lineRule="atLeast"/>
              <w:ind w:left="-91" w:right="-91"/>
              <w:jc w:val="center"/>
              <w:rPr>
                <w:lang w:val="uk-UA"/>
              </w:rPr>
            </w:pPr>
            <w:r w:rsidRPr="00765AA3">
              <w:rPr>
                <w:lang w:val="uk-UA"/>
              </w:rPr>
              <w:t>Забезпечення належного рівня безпеки польотів</w:t>
            </w:r>
          </w:p>
        </w:tc>
      </w:tr>
      <w:tr w:rsidR="00891003" w:rsidRPr="00765AA3" w:rsidTr="001F3233">
        <w:trPr>
          <w:gridBefore w:val="1"/>
          <w:wBefore w:w="7" w:type="dxa"/>
          <w:cantSplit/>
          <w:trHeight w:val="136"/>
        </w:trPr>
        <w:tc>
          <w:tcPr>
            <w:tcW w:w="498" w:type="dxa"/>
          </w:tcPr>
          <w:p w:rsidR="00BF78A8" w:rsidRPr="00765AA3" w:rsidRDefault="00506F9C" w:rsidP="001F3233">
            <w:pPr>
              <w:spacing w:line="240" w:lineRule="atLeast"/>
              <w:ind w:left="-91" w:right="-91"/>
              <w:jc w:val="center"/>
              <w:rPr>
                <w:lang w:val="en-US"/>
              </w:rPr>
            </w:pPr>
            <w:r w:rsidRPr="00765AA3">
              <w:rPr>
                <w:lang w:val="en-US"/>
              </w:rPr>
              <w:t>24.</w:t>
            </w:r>
          </w:p>
        </w:tc>
        <w:tc>
          <w:tcPr>
            <w:tcW w:w="1730" w:type="dxa"/>
          </w:tcPr>
          <w:p w:rsidR="00BF78A8" w:rsidRPr="00765AA3" w:rsidRDefault="00BF78A8" w:rsidP="001F3233">
            <w:pPr>
              <w:spacing w:line="240" w:lineRule="atLeast"/>
              <w:ind w:left="-91" w:right="-91"/>
              <w:jc w:val="center"/>
              <w:rPr>
                <w:lang w:val="uk-UA"/>
              </w:rPr>
            </w:pPr>
            <w:r w:rsidRPr="00765AA3">
              <w:rPr>
                <w:lang w:val="uk-UA"/>
              </w:rPr>
              <w:t>-//-</w:t>
            </w:r>
          </w:p>
        </w:tc>
        <w:tc>
          <w:tcPr>
            <w:tcW w:w="2842" w:type="dxa"/>
            <w:gridSpan w:val="2"/>
          </w:tcPr>
          <w:p w:rsidR="00BF78A8" w:rsidRPr="00765AA3" w:rsidRDefault="00BF78A8" w:rsidP="001F3233">
            <w:pPr>
              <w:ind w:left="-91" w:right="-91"/>
              <w:jc w:val="center"/>
              <w:rPr>
                <w:lang w:val="uk-UA"/>
              </w:rPr>
            </w:pPr>
            <w:r w:rsidRPr="00765AA3">
              <w:rPr>
                <w:lang w:val="uk-UA"/>
              </w:rPr>
              <w:t>Витрати на забезпечення безпеки польотів на аеродромі</w:t>
            </w:r>
          </w:p>
        </w:tc>
        <w:tc>
          <w:tcPr>
            <w:tcW w:w="843" w:type="dxa"/>
          </w:tcPr>
          <w:p w:rsidR="00BF78A8" w:rsidRPr="00765AA3" w:rsidRDefault="00BF78A8" w:rsidP="001F3233">
            <w:pPr>
              <w:spacing w:line="240" w:lineRule="atLeast"/>
              <w:ind w:left="-91" w:right="-91"/>
              <w:jc w:val="center"/>
              <w:rPr>
                <w:lang w:val="uk-UA"/>
              </w:rPr>
            </w:pPr>
          </w:p>
        </w:tc>
        <w:tc>
          <w:tcPr>
            <w:tcW w:w="709" w:type="dxa"/>
          </w:tcPr>
          <w:p w:rsidR="00BF78A8" w:rsidRPr="00765AA3" w:rsidRDefault="00BF78A8" w:rsidP="001F3233">
            <w:pPr>
              <w:ind w:left="-91" w:right="-91"/>
              <w:rPr>
                <w:lang w:val="uk-UA"/>
              </w:rPr>
            </w:pPr>
          </w:p>
        </w:tc>
        <w:tc>
          <w:tcPr>
            <w:tcW w:w="963" w:type="dxa"/>
            <w:vAlign w:val="center"/>
          </w:tcPr>
          <w:p w:rsidR="00BF78A8" w:rsidRPr="00765AA3" w:rsidRDefault="00BF78A8" w:rsidP="001F3233">
            <w:pPr>
              <w:ind w:left="-91" w:right="-91"/>
              <w:jc w:val="center"/>
              <w:rPr>
                <w:color w:val="000000"/>
                <w:lang w:val="uk-UA"/>
              </w:rPr>
            </w:pPr>
            <w:r w:rsidRPr="00765AA3">
              <w:rPr>
                <w:color w:val="000000"/>
                <w:lang w:val="uk-UA"/>
              </w:rPr>
              <w:t>2 271</w:t>
            </w:r>
          </w:p>
        </w:tc>
        <w:tc>
          <w:tcPr>
            <w:tcW w:w="880" w:type="dxa"/>
            <w:vAlign w:val="center"/>
          </w:tcPr>
          <w:p w:rsidR="00BF78A8" w:rsidRPr="00765AA3" w:rsidRDefault="00BF78A8" w:rsidP="001F3233">
            <w:pPr>
              <w:ind w:left="-91" w:right="-91"/>
              <w:jc w:val="center"/>
              <w:rPr>
                <w:spacing w:val="-6"/>
                <w:lang w:val="uk-UA"/>
              </w:rPr>
            </w:pPr>
          </w:p>
        </w:tc>
        <w:tc>
          <w:tcPr>
            <w:tcW w:w="850" w:type="dxa"/>
            <w:vAlign w:val="center"/>
          </w:tcPr>
          <w:p w:rsidR="00BF78A8" w:rsidRPr="00765AA3" w:rsidRDefault="00BF78A8" w:rsidP="001F3233">
            <w:pPr>
              <w:spacing w:line="240" w:lineRule="atLeast"/>
              <w:ind w:left="-91" w:right="-91"/>
              <w:jc w:val="center"/>
              <w:rPr>
                <w:lang w:val="uk-UA"/>
              </w:rPr>
            </w:pPr>
            <w:r w:rsidRPr="00765AA3">
              <w:rPr>
                <w:lang w:val="uk-UA"/>
              </w:rPr>
              <w:t>-</w:t>
            </w:r>
          </w:p>
        </w:tc>
        <w:tc>
          <w:tcPr>
            <w:tcW w:w="992" w:type="dxa"/>
            <w:vAlign w:val="center"/>
          </w:tcPr>
          <w:p w:rsidR="00BF78A8" w:rsidRPr="00765AA3" w:rsidRDefault="00BF78A8" w:rsidP="001F3233">
            <w:pPr>
              <w:ind w:left="-91" w:right="-91"/>
              <w:jc w:val="center"/>
              <w:rPr>
                <w:color w:val="000000"/>
                <w:lang w:val="uk-UA"/>
              </w:rPr>
            </w:pPr>
            <w:r w:rsidRPr="00765AA3">
              <w:rPr>
                <w:color w:val="000000"/>
                <w:lang w:val="uk-UA"/>
              </w:rPr>
              <w:t>2271</w:t>
            </w:r>
          </w:p>
        </w:tc>
        <w:tc>
          <w:tcPr>
            <w:tcW w:w="993" w:type="dxa"/>
            <w:vAlign w:val="center"/>
          </w:tcPr>
          <w:p w:rsidR="00BF78A8" w:rsidRPr="00765AA3" w:rsidRDefault="00BF78A8" w:rsidP="001F3233">
            <w:pPr>
              <w:ind w:left="-91" w:right="-91"/>
              <w:jc w:val="center"/>
              <w:rPr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BF78A8" w:rsidRPr="00765AA3" w:rsidRDefault="00BF78A8" w:rsidP="001F3233">
            <w:pPr>
              <w:spacing w:line="240" w:lineRule="atLeast"/>
              <w:ind w:left="-91" w:right="-91"/>
              <w:jc w:val="center"/>
              <w:rPr>
                <w:lang w:val="uk-UA"/>
              </w:rPr>
            </w:pPr>
          </w:p>
        </w:tc>
        <w:tc>
          <w:tcPr>
            <w:tcW w:w="850" w:type="dxa"/>
            <w:vAlign w:val="center"/>
          </w:tcPr>
          <w:p w:rsidR="00BF78A8" w:rsidRPr="00765AA3" w:rsidRDefault="00BF78A8" w:rsidP="001F3233">
            <w:pPr>
              <w:spacing w:line="240" w:lineRule="atLeast"/>
              <w:ind w:left="-91" w:right="-91" w:firstLine="26"/>
              <w:jc w:val="center"/>
              <w:rPr>
                <w:lang w:val="uk-UA"/>
              </w:rPr>
            </w:pPr>
          </w:p>
        </w:tc>
        <w:tc>
          <w:tcPr>
            <w:tcW w:w="2275" w:type="dxa"/>
            <w:gridSpan w:val="2"/>
          </w:tcPr>
          <w:p w:rsidR="00BF78A8" w:rsidRPr="00765AA3" w:rsidRDefault="00762F9E" w:rsidP="001F3233">
            <w:pPr>
              <w:spacing w:line="240" w:lineRule="atLeast"/>
              <w:ind w:left="-91" w:right="-91"/>
              <w:jc w:val="center"/>
              <w:rPr>
                <w:lang w:val="uk-UA"/>
              </w:rPr>
            </w:pPr>
            <w:r w:rsidRPr="00765AA3">
              <w:rPr>
                <w:lang w:val="uk-UA"/>
              </w:rPr>
              <w:t>Забезпечення належного рівня безпеки польотів</w:t>
            </w:r>
          </w:p>
        </w:tc>
      </w:tr>
      <w:tr w:rsidR="00891003" w:rsidRPr="008973B3" w:rsidTr="001F3233">
        <w:trPr>
          <w:gridBefore w:val="1"/>
          <w:wBefore w:w="7" w:type="dxa"/>
          <w:cantSplit/>
          <w:trHeight w:val="73"/>
        </w:trPr>
        <w:tc>
          <w:tcPr>
            <w:tcW w:w="498" w:type="dxa"/>
          </w:tcPr>
          <w:p w:rsidR="00BF78A8" w:rsidRPr="00765AA3" w:rsidRDefault="00506F9C" w:rsidP="001F3233">
            <w:pPr>
              <w:spacing w:line="240" w:lineRule="atLeast"/>
              <w:ind w:left="-91" w:right="-91"/>
              <w:jc w:val="center"/>
              <w:rPr>
                <w:lang w:val="en-US"/>
              </w:rPr>
            </w:pPr>
            <w:r w:rsidRPr="00765AA3">
              <w:rPr>
                <w:lang w:val="en-US"/>
              </w:rPr>
              <w:t>25.</w:t>
            </w:r>
          </w:p>
        </w:tc>
        <w:tc>
          <w:tcPr>
            <w:tcW w:w="1730" w:type="dxa"/>
          </w:tcPr>
          <w:p w:rsidR="00BF78A8" w:rsidRPr="00765AA3" w:rsidRDefault="00BF78A8" w:rsidP="001F3233">
            <w:pPr>
              <w:spacing w:line="240" w:lineRule="atLeast"/>
              <w:ind w:left="-91" w:right="-91"/>
              <w:jc w:val="center"/>
              <w:rPr>
                <w:lang w:val="uk-UA"/>
              </w:rPr>
            </w:pPr>
            <w:r w:rsidRPr="00765AA3">
              <w:rPr>
                <w:lang w:val="uk-UA"/>
              </w:rPr>
              <w:t>-//-</w:t>
            </w:r>
          </w:p>
        </w:tc>
        <w:tc>
          <w:tcPr>
            <w:tcW w:w="2842" w:type="dxa"/>
            <w:gridSpan w:val="2"/>
          </w:tcPr>
          <w:p w:rsidR="00BF78A8" w:rsidRPr="00765AA3" w:rsidRDefault="00BF78A8" w:rsidP="001F3233">
            <w:pPr>
              <w:ind w:left="-91" w:right="-91"/>
              <w:jc w:val="center"/>
              <w:rPr>
                <w:color w:val="000000"/>
                <w:lang w:val="uk-UA"/>
              </w:rPr>
            </w:pPr>
            <w:r w:rsidRPr="00765AA3">
              <w:rPr>
                <w:color w:val="000000"/>
                <w:lang w:val="uk-UA"/>
              </w:rPr>
              <w:t>Придбання техніки для служби авіаційної безпеки</w:t>
            </w:r>
          </w:p>
        </w:tc>
        <w:tc>
          <w:tcPr>
            <w:tcW w:w="843" w:type="dxa"/>
          </w:tcPr>
          <w:p w:rsidR="00BF78A8" w:rsidRPr="00765AA3" w:rsidRDefault="00BF78A8" w:rsidP="001F3233">
            <w:pPr>
              <w:spacing w:line="240" w:lineRule="atLeast"/>
              <w:ind w:left="-91" w:right="-91"/>
              <w:jc w:val="center"/>
              <w:rPr>
                <w:lang w:val="uk-UA"/>
              </w:rPr>
            </w:pPr>
          </w:p>
        </w:tc>
        <w:tc>
          <w:tcPr>
            <w:tcW w:w="709" w:type="dxa"/>
          </w:tcPr>
          <w:p w:rsidR="00BF78A8" w:rsidRPr="00765AA3" w:rsidRDefault="00BF78A8" w:rsidP="001F3233">
            <w:pPr>
              <w:ind w:left="-91" w:right="-91"/>
              <w:rPr>
                <w:lang w:val="uk-UA"/>
              </w:rPr>
            </w:pPr>
          </w:p>
        </w:tc>
        <w:tc>
          <w:tcPr>
            <w:tcW w:w="963" w:type="dxa"/>
            <w:vAlign w:val="center"/>
          </w:tcPr>
          <w:p w:rsidR="00BF78A8" w:rsidRPr="00765AA3" w:rsidRDefault="00BF78A8" w:rsidP="001F3233">
            <w:pPr>
              <w:ind w:left="-91" w:right="-91"/>
              <w:jc w:val="center"/>
              <w:rPr>
                <w:color w:val="000000"/>
                <w:lang w:val="uk-UA"/>
              </w:rPr>
            </w:pPr>
            <w:r w:rsidRPr="00765AA3">
              <w:rPr>
                <w:color w:val="000000"/>
                <w:lang w:val="uk-UA"/>
              </w:rPr>
              <w:t>640</w:t>
            </w:r>
          </w:p>
        </w:tc>
        <w:tc>
          <w:tcPr>
            <w:tcW w:w="880" w:type="dxa"/>
            <w:vAlign w:val="center"/>
          </w:tcPr>
          <w:p w:rsidR="00BF78A8" w:rsidRPr="00765AA3" w:rsidRDefault="00BF78A8" w:rsidP="001F3233">
            <w:pPr>
              <w:ind w:left="-91" w:right="-91"/>
              <w:jc w:val="center"/>
              <w:rPr>
                <w:spacing w:val="-6"/>
                <w:lang w:val="uk-UA"/>
              </w:rPr>
            </w:pPr>
          </w:p>
        </w:tc>
        <w:tc>
          <w:tcPr>
            <w:tcW w:w="850" w:type="dxa"/>
            <w:vAlign w:val="center"/>
          </w:tcPr>
          <w:p w:rsidR="00BF78A8" w:rsidRPr="00765AA3" w:rsidRDefault="00BF78A8" w:rsidP="001F3233">
            <w:pPr>
              <w:spacing w:line="240" w:lineRule="atLeast"/>
              <w:ind w:left="-91" w:right="-91"/>
              <w:jc w:val="center"/>
              <w:rPr>
                <w:lang w:val="uk-UA"/>
              </w:rPr>
            </w:pPr>
            <w:r w:rsidRPr="00765AA3">
              <w:rPr>
                <w:lang w:val="uk-UA"/>
              </w:rPr>
              <w:t>-</w:t>
            </w:r>
          </w:p>
        </w:tc>
        <w:tc>
          <w:tcPr>
            <w:tcW w:w="992" w:type="dxa"/>
            <w:vAlign w:val="center"/>
          </w:tcPr>
          <w:p w:rsidR="00BF78A8" w:rsidRPr="00765AA3" w:rsidRDefault="00BF78A8" w:rsidP="001F3233">
            <w:pPr>
              <w:ind w:left="-91" w:right="-91"/>
              <w:jc w:val="center"/>
              <w:rPr>
                <w:color w:val="000000"/>
                <w:lang w:val="uk-UA"/>
              </w:rPr>
            </w:pPr>
            <w:r w:rsidRPr="00765AA3">
              <w:rPr>
                <w:color w:val="000000"/>
                <w:lang w:val="uk-UA"/>
              </w:rPr>
              <w:t>640</w:t>
            </w:r>
          </w:p>
        </w:tc>
        <w:tc>
          <w:tcPr>
            <w:tcW w:w="993" w:type="dxa"/>
            <w:vAlign w:val="center"/>
          </w:tcPr>
          <w:p w:rsidR="00BF78A8" w:rsidRPr="00765AA3" w:rsidRDefault="00BF78A8" w:rsidP="001F3233">
            <w:pPr>
              <w:ind w:left="-91" w:right="-91"/>
              <w:jc w:val="center"/>
              <w:rPr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BF78A8" w:rsidRPr="00765AA3" w:rsidRDefault="00BF78A8" w:rsidP="001F3233">
            <w:pPr>
              <w:spacing w:line="240" w:lineRule="atLeast"/>
              <w:ind w:left="-91" w:right="-91"/>
              <w:jc w:val="center"/>
              <w:rPr>
                <w:lang w:val="uk-UA"/>
              </w:rPr>
            </w:pPr>
          </w:p>
        </w:tc>
        <w:tc>
          <w:tcPr>
            <w:tcW w:w="850" w:type="dxa"/>
            <w:vAlign w:val="center"/>
          </w:tcPr>
          <w:p w:rsidR="00BF78A8" w:rsidRPr="00765AA3" w:rsidRDefault="00BF78A8" w:rsidP="001F3233">
            <w:pPr>
              <w:spacing w:line="240" w:lineRule="atLeast"/>
              <w:ind w:left="-91" w:right="-91" w:firstLine="26"/>
              <w:jc w:val="center"/>
              <w:rPr>
                <w:lang w:val="uk-UA"/>
              </w:rPr>
            </w:pPr>
          </w:p>
        </w:tc>
        <w:tc>
          <w:tcPr>
            <w:tcW w:w="2275" w:type="dxa"/>
            <w:gridSpan w:val="2"/>
          </w:tcPr>
          <w:p w:rsidR="00BF78A8" w:rsidRPr="00765AA3" w:rsidRDefault="00762F9E" w:rsidP="00765AA3">
            <w:pPr>
              <w:spacing w:line="240" w:lineRule="atLeast"/>
              <w:ind w:left="-91" w:right="-91"/>
              <w:jc w:val="center"/>
              <w:rPr>
                <w:lang w:val="uk-UA"/>
              </w:rPr>
            </w:pPr>
            <w:r w:rsidRPr="00765AA3">
              <w:rPr>
                <w:lang w:val="uk-UA"/>
              </w:rPr>
              <w:t>Забезпечення сертифікаційної відповідності САБ (служби авіаційної безпеки) ЗОКП</w:t>
            </w:r>
          </w:p>
        </w:tc>
      </w:tr>
      <w:tr w:rsidR="00891003" w:rsidRPr="008973B3" w:rsidTr="00765AA3">
        <w:trPr>
          <w:gridBefore w:val="1"/>
          <w:wBefore w:w="7" w:type="dxa"/>
          <w:cantSplit/>
          <w:trHeight w:val="2190"/>
        </w:trPr>
        <w:tc>
          <w:tcPr>
            <w:tcW w:w="498" w:type="dxa"/>
          </w:tcPr>
          <w:p w:rsidR="00BF78A8" w:rsidRPr="00765AA3" w:rsidRDefault="00506F9C" w:rsidP="001F3233">
            <w:pPr>
              <w:spacing w:line="240" w:lineRule="atLeast"/>
              <w:ind w:left="-91" w:right="-91"/>
              <w:jc w:val="center"/>
              <w:rPr>
                <w:lang w:val="en-US"/>
              </w:rPr>
            </w:pPr>
            <w:r w:rsidRPr="00765AA3">
              <w:rPr>
                <w:lang w:val="en-US"/>
              </w:rPr>
              <w:t>26.</w:t>
            </w:r>
          </w:p>
        </w:tc>
        <w:tc>
          <w:tcPr>
            <w:tcW w:w="1730" w:type="dxa"/>
          </w:tcPr>
          <w:p w:rsidR="00BF78A8" w:rsidRPr="00765AA3" w:rsidRDefault="00BF78A8" w:rsidP="001F3233">
            <w:pPr>
              <w:spacing w:line="240" w:lineRule="atLeast"/>
              <w:ind w:left="-91" w:right="-91"/>
              <w:jc w:val="center"/>
              <w:rPr>
                <w:lang w:val="uk-UA"/>
              </w:rPr>
            </w:pPr>
            <w:r w:rsidRPr="00765AA3">
              <w:rPr>
                <w:lang w:val="uk-UA"/>
              </w:rPr>
              <w:t>-//-</w:t>
            </w:r>
          </w:p>
        </w:tc>
        <w:tc>
          <w:tcPr>
            <w:tcW w:w="2842" w:type="dxa"/>
            <w:gridSpan w:val="2"/>
          </w:tcPr>
          <w:p w:rsidR="00BF78A8" w:rsidRPr="00765AA3" w:rsidRDefault="00BF78A8" w:rsidP="001F3233">
            <w:pPr>
              <w:ind w:left="-91" w:right="-91"/>
              <w:jc w:val="center"/>
              <w:rPr>
                <w:color w:val="000000"/>
                <w:lang w:val="uk-UA"/>
              </w:rPr>
            </w:pPr>
            <w:r w:rsidRPr="00765AA3">
              <w:rPr>
                <w:color w:val="000000"/>
                <w:lang w:val="uk-UA"/>
              </w:rPr>
              <w:t>Прокладання дороги з твердим покриттям  вздовж периметру аеропорту для здійснення оперативного патрулювання охоронної території (6 км 425м шир.3,2м);</w:t>
            </w:r>
          </w:p>
        </w:tc>
        <w:tc>
          <w:tcPr>
            <w:tcW w:w="843" w:type="dxa"/>
          </w:tcPr>
          <w:p w:rsidR="00BF78A8" w:rsidRPr="00765AA3" w:rsidRDefault="00BF78A8" w:rsidP="001F3233">
            <w:pPr>
              <w:spacing w:line="240" w:lineRule="atLeast"/>
              <w:ind w:left="-91" w:right="-91"/>
              <w:jc w:val="center"/>
              <w:rPr>
                <w:lang w:val="uk-UA"/>
              </w:rPr>
            </w:pPr>
          </w:p>
        </w:tc>
        <w:tc>
          <w:tcPr>
            <w:tcW w:w="709" w:type="dxa"/>
          </w:tcPr>
          <w:p w:rsidR="00BF78A8" w:rsidRPr="00765AA3" w:rsidRDefault="00BF78A8" w:rsidP="001F3233">
            <w:pPr>
              <w:ind w:left="-91" w:right="-91"/>
              <w:rPr>
                <w:lang w:val="uk-UA"/>
              </w:rPr>
            </w:pPr>
          </w:p>
        </w:tc>
        <w:tc>
          <w:tcPr>
            <w:tcW w:w="963" w:type="dxa"/>
            <w:vAlign w:val="center"/>
          </w:tcPr>
          <w:p w:rsidR="00BF78A8" w:rsidRPr="00765AA3" w:rsidRDefault="00BF78A8" w:rsidP="001F3233">
            <w:pPr>
              <w:ind w:left="-91" w:right="-91"/>
              <w:jc w:val="center"/>
              <w:rPr>
                <w:color w:val="000000"/>
                <w:lang w:val="uk-UA"/>
              </w:rPr>
            </w:pPr>
            <w:r w:rsidRPr="00765AA3">
              <w:rPr>
                <w:color w:val="000000"/>
                <w:lang w:val="uk-UA"/>
              </w:rPr>
              <w:t>2 100</w:t>
            </w:r>
          </w:p>
        </w:tc>
        <w:tc>
          <w:tcPr>
            <w:tcW w:w="880" w:type="dxa"/>
            <w:vAlign w:val="center"/>
          </w:tcPr>
          <w:p w:rsidR="00BF78A8" w:rsidRPr="00765AA3" w:rsidRDefault="00BF78A8" w:rsidP="001F3233">
            <w:pPr>
              <w:ind w:left="-91" w:right="-91"/>
              <w:jc w:val="center"/>
              <w:rPr>
                <w:spacing w:val="-6"/>
                <w:lang w:val="uk-UA"/>
              </w:rPr>
            </w:pPr>
          </w:p>
        </w:tc>
        <w:tc>
          <w:tcPr>
            <w:tcW w:w="850" w:type="dxa"/>
            <w:vAlign w:val="center"/>
          </w:tcPr>
          <w:p w:rsidR="00BF78A8" w:rsidRPr="00765AA3" w:rsidRDefault="00BF78A8" w:rsidP="001F3233">
            <w:pPr>
              <w:spacing w:line="240" w:lineRule="atLeast"/>
              <w:ind w:left="-91" w:right="-91"/>
              <w:jc w:val="center"/>
              <w:rPr>
                <w:lang w:val="uk-UA"/>
              </w:rPr>
            </w:pPr>
            <w:r w:rsidRPr="00765AA3">
              <w:rPr>
                <w:lang w:val="uk-UA"/>
              </w:rPr>
              <w:t>-</w:t>
            </w:r>
          </w:p>
        </w:tc>
        <w:tc>
          <w:tcPr>
            <w:tcW w:w="992" w:type="dxa"/>
            <w:vAlign w:val="center"/>
          </w:tcPr>
          <w:p w:rsidR="00BF78A8" w:rsidRPr="00765AA3" w:rsidRDefault="00BF78A8" w:rsidP="001F3233">
            <w:pPr>
              <w:ind w:left="-91" w:right="-91"/>
              <w:jc w:val="center"/>
              <w:rPr>
                <w:color w:val="000000"/>
                <w:lang w:val="uk-UA"/>
              </w:rPr>
            </w:pPr>
            <w:r w:rsidRPr="00765AA3">
              <w:rPr>
                <w:color w:val="000000"/>
                <w:lang w:val="uk-UA"/>
              </w:rPr>
              <w:t>2100</w:t>
            </w:r>
          </w:p>
        </w:tc>
        <w:tc>
          <w:tcPr>
            <w:tcW w:w="993" w:type="dxa"/>
            <w:vAlign w:val="center"/>
          </w:tcPr>
          <w:p w:rsidR="00BF78A8" w:rsidRPr="00765AA3" w:rsidRDefault="00BF78A8" w:rsidP="001F3233">
            <w:pPr>
              <w:ind w:left="-91" w:right="-91"/>
              <w:jc w:val="center"/>
              <w:rPr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BF78A8" w:rsidRPr="00765AA3" w:rsidRDefault="00BF78A8" w:rsidP="001F3233">
            <w:pPr>
              <w:spacing w:line="240" w:lineRule="atLeast"/>
              <w:ind w:left="-91" w:right="-91"/>
              <w:jc w:val="center"/>
              <w:rPr>
                <w:lang w:val="uk-UA"/>
              </w:rPr>
            </w:pPr>
          </w:p>
        </w:tc>
        <w:tc>
          <w:tcPr>
            <w:tcW w:w="850" w:type="dxa"/>
            <w:vAlign w:val="center"/>
          </w:tcPr>
          <w:p w:rsidR="00BF78A8" w:rsidRPr="00765AA3" w:rsidRDefault="00BF78A8" w:rsidP="001F3233">
            <w:pPr>
              <w:spacing w:line="240" w:lineRule="atLeast"/>
              <w:ind w:left="-91" w:right="-91" w:firstLine="26"/>
              <w:jc w:val="center"/>
              <w:rPr>
                <w:lang w:val="uk-UA"/>
              </w:rPr>
            </w:pPr>
          </w:p>
        </w:tc>
        <w:tc>
          <w:tcPr>
            <w:tcW w:w="2275" w:type="dxa"/>
            <w:gridSpan w:val="2"/>
          </w:tcPr>
          <w:p w:rsidR="00BF78A8" w:rsidRPr="00765AA3" w:rsidRDefault="00AA19F2" w:rsidP="001F3233">
            <w:pPr>
              <w:spacing w:line="240" w:lineRule="atLeast"/>
              <w:ind w:left="-91" w:right="-91"/>
              <w:jc w:val="center"/>
              <w:rPr>
                <w:lang w:val="uk-UA"/>
              </w:rPr>
            </w:pPr>
            <w:r w:rsidRPr="00765AA3">
              <w:rPr>
                <w:lang w:val="uk-UA"/>
              </w:rPr>
              <w:t>Забезпечення сертифікаційної відповідності САБ (служби авіаційної безпеки) ЗОКП та ВОХР</w:t>
            </w:r>
          </w:p>
        </w:tc>
      </w:tr>
      <w:tr w:rsidR="00891003" w:rsidRPr="008973B3" w:rsidTr="00765AA3">
        <w:trPr>
          <w:gridBefore w:val="1"/>
          <w:wBefore w:w="7" w:type="dxa"/>
          <w:cantSplit/>
          <w:trHeight w:val="1256"/>
        </w:trPr>
        <w:tc>
          <w:tcPr>
            <w:tcW w:w="498" w:type="dxa"/>
          </w:tcPr>
          <w:p w:rsidR="00BF78A8" w:rsidRPr="00765AA3" w:rsidRDefault="00506F9C" w:rsidP="001F3233">
            <w:pPr>
              <w:spacing w:line="240" w:lineRule="atLeast"/>
              <w:ind w:left="-91" w:right="-91"/>
              <w:jc w:val="center"/>
              <w:rPr>
                <w:lang w:val="en-US"/>
              </w:rPr>
            </w:pPr>
            <w:r w:rsidRPr="00765AA3">
              <w:rPr>
                <w:lang w:val="en-US"/>
              </w:rPr>
              <w:t>27.</w:t>
            </w:r>
          </w:p>
        </w:tc>
        <w:tc>
          <w:tcPr>
            <w:tcW w:w="1730" w:type="dxa"/>
          </w:tcPr>
          <w:p w:rsidR="00BF78A8" w:rsidRPr="00765AA3" w:rsidRDefault="00BF78A8" w:rsidP="001F3233">
            <w:pPr>
              <w:spacing w:line="240" w:lineRule="atLeast"/>
              <w:ind w:left="-91" w:right="-91"/>
              <w:jc w:val="center"/>
              <w:rPr>
                <w:lang w:val="uk-UA"/>
              </w:rPr>
            </w:pPr>
            <w:r w:rsidRPr="00765AA3">
              <w:rPr>
                <w:lang w:val="uk-UA"/>
              </w:rPr>
              <w:t>-//-</w:t>
            </w:r>
          </w:p>
        </w:tc>
        <w:tc>
          <w:tcPr>
            <w:tcW w:w="2842" w:type="dxa"/>
            <w:gridSpan w:val="2"/>
          </w:tcPr>
          <w:p w:rsidR="00BF78A8" w:rsidRPr="00765AA3" w:rsidRDefault="00BF78A8" w:rsidP="001F3233">
            <w:pPr>
              <w:ind w:left="-91" w:right="-91"/>
              <w:jc w:val="center"/>
              <w:rPr>
                <w:color w:val="000000"/>
                <w:lang w:val="uk-UA"/>
              </w:rPr>
            </w:pPr>
            <w:r w:rsidRPr="00765AA3">
              <w:rPr>
                <w:color w:val="000000"/>
                <w:lang w:val="uk-UA"/>
              </w:rPr>
              <w:t>Придбання та встановлення системи контролю безпеки периметру аеропорту</w:t>
            </w:r>
          </w:p>
        </w:tc>
        <w:tc>
          <w:tcPr>
            <w:tcW w:w="843" w:type="dxa"/>
          </w:tcPr>
          <w:p w:rsidR="00BF78A8" w:rsidRPr="00765AA3" w:rsidRDefault="00BF78A8" w:rsidP="001F3233">
            <w:pPr>
              <w:spacing w:line="240" w:lineRule="atLeast"/>
              <w:ind w:left="-91" w:right="-91"/>
              <w:jc w:val="center"/>
              <w:rPr>
                <w:lang w:val="uk-UA"/>
              </w:rPr>
            </w:pPr>
          </w:p>
        </w:tc>
        <w:tc>
          <w:tcPr>
            <w:tcW w:w="709" w:type="dxa"/>
          </w:tcPr>
          <w:p w:rsidR="00BF78A8" w:rsidRPr="00765AA3" w:rsidRDefault="00BF78A8" w:rsidP="001F3233">
            <w:pPr>
              <w:ind w:left="-91" w:right="-91"/>
              <w:rPr>
                <w:lang w:val="uk-UA"/>
              </w:rPr>
            </w:pPr>
          </w:p>
        </w:tc>
        <w:tc>
          <w:tcPr>
            <w:tcW w:w="963" w:type="dxa"/>
            <w:vAlign w:val="center"/>
          </w:tcPr>
          <w:p w:rsidR="00BF78A8" w:rsidRPr="00765AA3" w:rsidRDefault="00BF78A8" w:rsidP="001F3233">
            <w:pPr>
              <w:ind w:left="-91" w:right="-91"/>
              <w:jc w:val="center"/>
              <w:rPr>
                <w:color w:val="000000"/>
                <w:lang w:val="uk-UA"/>
              </w:rPr>
            </w:pPr>
            <w:r w:rsidRPr="00765AA3">
              <w:rPr>
                <w:color w:val="000000"/>
                <w:lang w:val="uk-UA"/>
              </w:rPr>
              <w:t>2 300</w:t>
            </w:r>
          </w:p>
        </w:tc>
        <w:tc>
          <w:tcPr>
            <w:tcW w:w="880" w:type="dxa"/>
            <w:vAlign w:val="center"/>
          </w:tcPr>
          <w:p w:rsidR="00BF78A8" w:rsidRPr="00765AA3" w:rsidRDefault="00BF78A8" w:rsidP="001F3233">
            <w:pPr>
              <w:ind w:left="-91" w:right="-91"/>
              <w:jc w:val="center"/>
              <w:rPr>
                <w:spacing w:val="-6"/>
                <w:lang w:val="uk-UA"/>
              </w:rPr>
            </w:pPr>
          </w:p>
        </w:tc>
        <w:tc>
          <w:tcPr>
            <w:tcW w:w="850" w:type="dxa"/>
            <w:vAlign w:val="center"/>
          </w:tcPr>
          <w:p w:rsidR="00BF78A8" w:rsidRPr="00765AA3" w:rsidRDefault="00BF78A8" w:rsidP="001F3233">
            <w:pPr>
              <w:spacing w:line="240" w:lineRule="atLeast"/>
              <w:ind w:left="-91" w:right="-91"/>
              <w:jc w:val="center"/>
              <w:rPr>
                <w:lang w:val="uk-UA"/>
              </w:rPr>
            </w:pPr>
            <w:r w:rsidRPr="00765AA3">
              <w:rPr>
                <w:lang w:val="uk-UA"/>
              </w:rPr>
              <w:t>60</w:t>
            </w:r>
          </w:p>
        </w:tc>
        <w:tc>
          <w:tcPr>
            <w:tcW w:w="992" w:type="dxa"/>
            <w:vAlign w:val="center"/>
          </w:tcPr>
          <w:p w:rsidR="00BF78A8" w:rsidRPr="00765AA3" w:rsidRDefault="00BF78A8" w:rsidP="001F3233">
            <w:pPr>
              <w:ind w:left="-91" w:right="-91"/>
              <w:jc w:val="center"/>
              <w:rPr>
                <w:color w:val="000000"/>
                <w:lang w:val="uk-UA"/>
              </w:rPr>
            </w:pPr>
            <w:r w:rsidRPr="00765AA3">
              <w:rPr>
                <w:color w:val="000000"/>
                <w:lang w:val="uk-UA"/>
              </w:rPr>
              <w:t>2360</w:t>
            </w:r>
          </w:p>
        </w:tc>
        <w:tc>
          <w:tcPr>
            <w:tcW w:w="993" w:type="dxa"/>
            <w:vAlign w:val="center"/>
          </w:tcPr>
          <w:p w:rsidR="00BF78A8" w:rsidRPr="00765AA3" w:rsidRDefault="00BF78A8" w:rsidP="001F3233">
            <w:pPr>
              <w:ind w:left="-91" w:right="-91"/>
              <w:jc w:val="center"/>
              <w:rPr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BF78A8" w:rsidRPr="00765AA3" w:rsidRDefault="00BF78A8" w:rsidP="001F3233">
            <w:pPr>
              <w:spacing w:line="240" w:lineRule="atLeast"/>
              <w:ind w:left="-91" w:right="-91"/>
              <w:jc w:val="center"/>
              <w:rPr>
                <w:lang w:val="uk-UA"/>
              </w:rPr>
            </w:pPr>
          </w:p>
        </w:tc>
        <w:tc>
          <w:tcPr>
            <w:tcW w:w="850" w:type="dxa"/>
            <w:vAlign w:val="center"/>
          </w:tcPr>
          <w:p w:rsidR="00BF78A8" w:rsidRPr="00765AA3" w:rsidRDefault="00BF78A8" w:rsidP="001F3233">
            <w:pPr>
              <w:spacing w:line="240" w:lineRule="atLeast"/>
              <w:ind w:left="-91" w:right="-91" w:firstLine="26"/>
              <w:jc w:val="center"/>
              <w:rPr>
                <w:lang w:val="uk-UA"/>
              </w:rPr>
            </w:pPr>
          </w:p>
        </w:tc>
        <w:tc>
          <w:tcPr>
            <w:tcW w:w="2275" w:type="dxa"/>
            <w:gridSpan w:val="2"/>
          </w:tcPr>
          <w:p w:rsidR="00BF78A8" w:rsidRPr="00765AA3" w:rsidRDefault="00762F9E" w:rsidP="00765AA3">
            <w:pPr>
              <w:spacing w:line="240" w:lineRule="atLeast"/>
              <w:ind w:left="-91" w:right="-91"/>
              <w:jc w:val="center"/>
              <w:rPr>
                <w:lang w:val="uk-UA"/>
              </w:rPr>
            </w:pPr>
            <w:r w:rsidRPr="00765AA3">
              <w:rPr>
                <w:lang w:val="uk-UA"/>
              </w:rPr>
              <w:t>Забезпечення сертифікаційної відповідності САБ (служби авіаційної безпеки) ЗОКП</w:t>
            </w:r>
          </w:p>
        </w:tc>
      </w:tr>
      <w:tr w:rsidR="00891003" w:rsidRPr="008973B3" w:rsidTr="001F3233">
        <w:trPr>
          <w:gridBefore w:val="1"/>
          <w:wBefore w:w="7" w:type="dxa"/>
          <w:cantSplit/>
          <w:trHeight w:val="657"/>
        </w:trPr>
        <w:tc>
          <w:tcPr>
            <w:tcW w:w="498" w:type="dxa"/>
          </w:tcPr>
          <w:p w:rsidR="00BF78A8" w:rsidRPr="00765AA3" w:rsidRDefault="00506F9C" w:rsidP="001F3233">
            <w:pPr>
              <w:spacing w:line="240" w:lineRule="atLeast"/>
              <w:ind w:left="-91" w:right="-91"/>
              <w:jc w:val="center"/>
              <w:rPr>
                <w:lang w:val="en-US"/>
              </w:rPr>
            </w:pPr>
            <w:r w:rsidRPr="00765AA3">
              <w:rPr>
                <w:lang w:val="en-US"/>
              </w:rPr>
              <w:t>28.</w:t>
            </w:r>
          </w:p>
        </w:tc>
        <w:tc>
          <w:tcPr>
            <w:tcW w:w="1730" w:type="dxa"/>
          </w:tcPr>
          <w:p w:rsidR="00BF78A8" w:rsidRPr="00765AA3" w:rsidRDefault="00BF78A8" w:rsidP="001F3233">
            <w:pPr>
              <w:spacing w:line="240" w:lineRule="atLeast"/>
              <w:ind w:left="-91" w:right="-91"/>
              <w:jc w:val="center"/>
              <w:rPr>
                <w:lang w:val="uk-UA"/>
              </w:rPr>
            </w:pPr>
            <w:r w:rsidRPr="00765AA3">
              <w:rPr>
                <w:lang w:val="uk-UA"/>
              </w:rPr>
              <w:t>-//-</w:t>
            </w:r>
          </w:p>
        </w:tc>
        <w:tc>
          <w:tcPr>
            <w:tcW w:w="2842" w:type="dxa"/>
            <w:gridSpan w:val="2"/>
          </w:tcPr>
          <w:p w:rsidR="00BF78A8" w:rsidRPr="00765AA3" w:rsidRDefault="00BF78A8" w:rsidP="001F3233">
            <w:pPr>
              <w:ind w:left="-91" w:right="-91"/>
              <w:jc w:val="center"/>
              <w:rPr>
                <w:color w:val="000000"/>
                <w:lang w:val="uk-UA"/>
              </w:rPr>
            </w:pPr>
            <w:r w:rsidRPr="00765AA3">
              <w:rPr>
                <w:color w:val="000000"/>
                <w:lang w:val="uk-UA"/>
              </w:rPr>
              <w:t>Придбання обладнання для служби авіаційної безпеки</w:t>
            </w:r>
          </w:p>
        </w:tc>
        <w:tc>
          <w:tcPr>
            <w:tcW w:w="843" w:type="dxa"/>
          </w:tcPr>
          <w:p w:rsidR="00BF78A8" w:rsidRPr="00765AA3" w:rsidRDefault="00BF78A8" w:rsidP="001F3233">
            <w:pPr>
              <w:spacing w:line="240" w:lineRule="atLeast"/>
              <w:ind w:left="-91" w:right="-91"/>
              <w:jc w:val="center"/>
              <w:rPr>
                <w:lang w:val="uk-UA"/>
              </w:rPr>
            </w:pPr>
          </w:p>
        </w:tc>
        <w:tc>
          <w:tcPr>
            <w:tcW w:w="709" w:type="dxa"/>
          </w:tcPr>
          <w:p w:rsidR="00BF78A8" w:rsidRPr="00765AA3" w:rsidRDefault="00BF78A8" w:rsidP="001F3233">
            <w:pPr>
              <w:ind w:left="-91" w:right="-91"/>
              <w:rPr>
                <w:lang w:val="uk-UA"/>
              </w:rPr>
            </w:pPr>
          </w:p>
        </w:tc>
        <w:tc>
          <w:tcPr>
            <w:tcW w:w="963" w:type="dxa"/>
            <w:vAlign w:val="center"/>
          </w:tcPr>
          <w:p w:rsidR="00BF78A8" w:rsidRPr="00765AA3" w:rsidRDefault="00BF78A8" w:rsidP="001F3233">
            <w:pPr>
              <w:ind w:left="-91" w:right="-91"/>
              <w:jc w:val="center"/>
              <w:rPr>
                <w:color w:val="000000"/>
                <w:lang w:val="uk-UA"/>
              </w:rPr>
            </w:pPr>
            <w:r w:rsidRPr="00765AA3">
              <w:rPr>
                <w:color w:val="000000"/>
                <w:lang w:val="uk-UA"/>
              </w:rPr>
              <w:t>4 500</w:t>
            </w:r>
          </w:p>
        </w:tc>
        <w:tc>
          <w:tcPr>
            <w:tcW w:w="880" w:type="dxa"/>
            <w:vAlign w:val="center"/>
          </w:tcPr>
          <w:p w:rsidR="00BF78A8" w:rsidRPr="00765AA3" w:rsidRDefault="00BF78A8" w:rsidP="001F3233">
            <w:pPr>
              <w:ind w:left="-91" w:right="-91"/>
              <w:jc w:val="center"/>
              <w:rPr>
                <w:spacing w:val="-6"/>
                <w:lang w:val="uk-UA"/>
              </w:rPr>
            </w:pPr>
          </w:p>
        </w:tc>
        <w:tc>
          <w:tcPr>
            <w:tcW w:w="850" w:type="dxa"/>
            <w:vAlign w:val="center"/>
          </w:tcPr>
          <w:p w:rsidR="00BF78A8" w:rsidRPr="00765AA3" w:rsidRDefault="00BF78A8" w:rsidP="001F3233">
            <w:pPr>
              <w:spacing w:line="240" w:lineRule="atLeast"/>
              <w:ind w:left="-91" w:right="-91"/>
              <w:jc w:val="center"/>
              <w:rPr>
                <w:lang w:val="uk-UA"/>
              </w:rPr>
            </w:pPr>
            <w:r w:rsidRPr="00765AA3">
              <w:rPr>
                <w:lang w:val="uk-UA"/>
              </w:rPr>
              <w:t>404</w:t>
            </w:r>
          </w:p>
        </w:tc>
        <w:tc>
          <w:tcPr>
            <w:tcW w:w="992" w:type="dxa"/>
            <w:vAlign w:val="center"/>
          </w:tcPr>
          <w:p w:rsidR="00BF78A8" w:rsidRPr="00765AA3" w:rsidRDefault="00BF78A8" w:rsidP="001F3233">
            <w:pPr>
              <w:ind w:left="-91" w:right="-91"/>
              <w:jc w:val="center"/>
              <w:rPr>
                <w:color w:val="000000"/>
                <w:lang w:val="uk-UA"/>
              </w:rPr>
            </w:pPr>
            <w:r w:rsidRPr="00765AA3">
              <w:rPr>
                <w:color w:val="000000"/>
                <w:lang w:val="uk-UA"/>
              </w:rPr>
              <w:t>4904</w:t>
            </w:r>
          </w:p>
        </w:tc>
        <w:tc>
          <w:tcPr>
            <w:tcW w:w="993" w:type="dxa"/>
            <w:vAlign w:val="center"/>
          </w:tcPr>
          <w:p w:rsidR="00BF78A8" w:rsidRPr="00765AA3" w:rsidRDefault="00BF78A8" w:rsidP="001F3233">
            <w:pPr>
              <w:ind w:left="-91" w:right="-91"/>
              <w:jc w:val="center"/>
              <w:rPr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BF78A8" w:rsidRPr="00765AA3" w:rsidRDefault="00BF78A8" w:rsidP="001F3233">
            <w:pPr>
              <w:spacing w:line="240" w:lineRule="atLeast"/>
              <w:ind w:left="-91" w:right="-91"/>
              <w:jc w:val="center"/>
              <w:rPr>
                <w:lang w:val="uk-UA"/>
              </w:rPr>
            </w:pPr>
          </w:p>
        </w:tc>
        <w:tc>
          <w:tcPr>
            <w:tcW w:w="850" w:type="dxa"/>
            <w:vAlign w:val="center"/>
          </w:tcPr>
          <w:p w:rsidR="00BF78A8" w:rsidRPr="00765AA3" w:rsidRDefault="00BF78A8" w:rsidP="001F3233">
            <w:pPr>
              <w:spacing w:line="240" w:lineRule="atLeast"/>
              <w:ind w:left="-91" w:right="-91" w:firstLine="26"/>
              <w:jc w:val="center"/>
              <w:rPr>
                <w:lang w:val="uk-UA"/>
              </w:rPr>
            </w:pPr>
          </w:p>
        </w:tc>
        <w:tc>
          <w:tcPr>
            <w:tcW w:w="2275" w:type="dxa"/>
            <w:gridSpan w:val="2"/>
          </w:tcPr>
          <w:p w:rsidR="00BF78A8" w:rsidRPr="00765AA3" w:rsidRDefault="00AA19F2" w:rsidP="00765AA3">
            <w:pPr>
              <w:spacing w:line="240" w:lineRule="atLeast"/>
              <w:ind w:left="-91" w:right="-91"/>
              <w:jc w:val="center"/>
              <w:rPr>
                <w:lang w:val="uk-UA"/>
              </w:rPr>
            </w:pPr>
            <w:r w:rsidRPr="00765AA3">
              <w:rPr>
                <w:lang w:val="uk-UA"/>
              </w:rPr>
              <w:t>Забезпечення сертифікаційної відповідності САБ (служби авіаційної безпеки) ЗОКП</w:t>
            </w:r>
          </w:p>
        </w:tc>
      </w:tr>
      <w:tr w:rsidR="00891003" w:rsidRPr="008973B3" w:rsidTr="001F3233">
        <w:trPr>
          <w:gridBefore w:val="1"/>
          <w:wBefore w:w="7" w:type="dxa"/>
          <w:cantSplit/>
          <w:trHeight w:val="561"/>
        </w:trPr>
        <w:tc>
          <w:tcPr>
            <w:tcW w:w="498" w:type="dxa"/>
          </w:tcPr>
          <w:p w:rsidR="00BF78A8" w:rsidRPr="00765AA3" w:rsidRDefault="00506F9C" w:rsidP="001F3233">
            <w:pPr>
              <w:spacing w:line="240" w:lineRule="atLeast"/>
              <w:ind w:left="-91" w:right="-91"/>
              <w:jc w:val="center"/>
              <w:rPr>
                <w:lang w:val="en-US"/>
              </w:rPr>
            </w:pPr>
            <w:r w:rsidRPr="00765AA3">
              <w:rPr>
                <w:lang w:val="en-US"/>
              </w:rPr>
              <w:lastRenderedPageBreak/>
              <w:t>29.</w:t>
            </w:r>
          </w:p>
        </w:tc>
        <w:tc>
          <w:tcPr>
            <w:tcW w:w="1730" w:type="dxa"/>
          </w:tcPr>
          <w:p w:rsidR="00BF78A8" w:rsidRPr="00765AA3" w:rsidRDefault="00BF78A8" w:rsidP="001F3233">
            <w:pPr>
              <w:spacing w:line="240" w:lineRule="atLeast"/>
              <w:ind w:left="-91" w:right="-91"/>
              <w:jc w:val="center"/>
              <w:rPr>
                <w:lang w:val="uk-UA"/>
              </w:rPr>
            </w:pPr>
            <w:r w:rsidRPr="00765AA3">
              <w:rPr>
                <w:lang w:val="uk-UA"/>
              </w:rPr>
              <w:t>-//-</w:t>
            </w:r>
          </w:p>
        </w:tc>
        <w:tc>
          <w:tcPr>
            <w:tcW w:w="2842" w:type="dxa"/>
            <w:gridSpan w:val="2"/>
          </w:tcPr>
          <w:p w:rsidR="00BF78A8" w:rsidRPr="00765AA3" w:rsidRDefault="00BF78A8" w:rsidP="00765AA3">
            <w:pPr>
              <w:ind w:left="-91" w:right="-91"/>
              <w:jc w:val="center"/>
              <w:rPr>
                <w:color w:val="000000"/>
                <w:lang w:val="uk-UA"/>
              </w:rPr>
            </w:pPr>
            <w:r w:rsidRPr="00765AA3">
              <w:rPr>
                <w:color w:val="000000"/>
                <w:lang w:val="uk-UA"/>
              </w:rPr>
              <w:t>Встановлення технічної сигналізації ДСО для збереження зброї воєнізованої охорони аеропорту</w:t>
            </w:r>
          </w:p>
        </w:tc>
        <w:tc>
          <w:tcPr>
            <w:tcW w:w="843" w:type="dxa"/>
          </w:tcPr>
          <w:p w:rsidR="00BF78A8" w:rsidRPr="00765AA3" w:rsidRDefault="00BF78A8" w:rsidP="001F3233">
            <w:pPr>
              <w:spacing w:line="240" w:lineRule="atLeast"/>
              <w:ind w:left="-91" w:right="-91"/>
              <w:jc w:val="center"/>
              <w:rPr>
                <w:lang w:val="uk-UA"/>
              </w:rPr>
            </w:pPr>
          </w:p>
        </w:tc>
        <w:tc>
          <w:tcPr>
            <w:tcW w:w="709" w:type="dxa"/>
          </w:tcPr>
          <w:p w:rsidR="00BF78A8" w:rsidRPr="00765AA3" w:rsidRDefault="00BF78A8" w:rsidP="001F3233">
            <w:pPr>
              <w:ind w:left="-91" w:right="-91"/>
              <w:rPr>
                <w:lang w:val="uk-UA"/>
              </w:rPr>
            </w:pPr>
          </w:p>
        </w:tc>
        <w:tc>
          <w:tcPr>
            <w:tcW w:w="963" w:type="dxa"/>
            <w:vAlign w:val="center"/>
          </w:tcPr>
          <w:p w:rsidR="00BF78A8" w:rsidRPr="00765AA3" w:rsidRDefault="00BF78A8" w:rsidP="001F3233">
            <w:pPr>
              <w:ind w:left="-91" w:right="-91"/>
              <w:jc w:val="center"/>
              <w:rPr>
                <w:color w:val="000000"/>
                <w:lang w:val="uk-UA"/>
              </w:rPr>
            </w:pPr>
            <w:r w:rsidRPr="00765AA3">
              <w:rPr>
                <w:color w:val="000000"/>
                <w:lang w:val="uk-UA"/>
              </w:rPr>
              <w:t>50</w:t>
            </w:r>
          </w:p>
        </w:tc>
        <w:tc>
          <w:tcPr>
            <w:tcW w:w="880" w:type="dxa"/>
            <w:vAlign w:val="center"/>
          </w:tcPr>
          <w:p w:rsidR="00BF78A8" w:rsidRPr="00765AA3" w:rsidRDefault="00BF78A8" w:rsidP="001F3233">
            <w:pPr>
              <w:ind w:left="-91" w:right="-91"/>
              <w:jc w:val="center"/>
              <w:rPr>
                <w:spacing w:val="-6"/>
                <w:lang w:val="uk-UA"/>
              </w:rPr>
            </w:pPr>
          </w:p>
        </w:tc>
        <w:tc>
          <w:tcPr>
            <w:tcW w:w="850" w:type="dxa"/>
            <w:vAlign w:val="center"/>
          </w:tcPr>
          <w:p w:rsidR="00BF78A8" w:rsidRPr="00765AA3" w:rsidRDefault="00BF78A8" w:rsidP="001F3233">
            <w:pPr>
              <w:spacing w:line="240" w:lineRule="atLeast"/>
              <w:ind w:left="-91" w:right="-91"/>
              <w:jc w:val="center"/>
              <w:rPr>
                <w:lang w:val="uk-UA"/>
              </w:rPr>
            </w:pPr>
            <w:r w:rsidRPr="00765AA3">
              <w:rPr>
                <w:lang w:val="uk-UA"/>
              </w:rPr>
              <w:t>-</w:t>
            </w:r>
          </w:p>
        </w:tc>
        <w:tc>
          <w:tcPr>
            <w:tcW w:w="992" w:type="dxa"/>
            <w:vAlign w:val="center"/>
          </w:tcPr>
          <w:p w:rsidR="00BF78A8" w:rsidRPr="00765AA3" w:rsidRDefault="00BF78A8" w:rsidP="001F3233">
            <w:pPr>
              <w:ind w:left="-91" w:right="-91"/>
              <w:jc w:val="center"/>
              <w:rPr>
                <w:color w:val="000000"/>
                <w:lang w:val="uk-UA"/>
              </w:rPr>
            </w:pPr>
            <w:r w:rsidRPr="00765AA3">
              <w:rPr>
                <w:color w:val="000000"/>
                <w:lang w:val="uk-UA"/>
              </w:rPr>
              <w:t>50</w:t>
            </w:r>
          </w:p>
        </w:tc>
        <w:tc>
          <w:tcPr>
            <w:tcW w:w="993" w:type="dxa"/>
            <w:vAlign w:val="center"/>
          </w:tcPr>
          <w:p w:rsidR="00BF78A8" w:rsidRPr="00765AA3" w:rsidRDefault="00BF78A8" w:rsidP="001F3233">
            <w:pPr>
              <w:ind w:left="-91" w:right="-91"/>
              <w:jc w:val="center"/>
              <w:rPr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BF78A8" w:rsidRPr="00765AA3" w:rsidRDefault="00BF78A8" w:rsidP="001F3233">
            <w:pPr>
              <w:spacing w:line="240" w:lineRule="atLeast"/>
              <w:ind w:left="-91" w:right="-91"/>
              <w:jc w:val="center"/>
              <w:rPr>
                <w:lang w:val="uk-UA"/>
              </w:rPr>
            </w:pPr>
          </w:p>
        </w:tc>
        <w:tc>
          <w:tcPr>
            <w:tcW w:w="850" w:type="dxa"/>
            <w:vAlign w:val="center"/>
          </w:tcPr>
          <w:p w:rsidR="00BF78A8" w:rsidRPr="00765AA3" w:rsidRDefault="00BF78A8" w:rsidP="001F3233">
            <w:pPr>
              <w:spacing w:line="240" w:lineRule="atLeast"/>
              <w:ind w:left="-91" w:right="-91" w:firstLine="26"/>
              <w:jc w:val="center"/>
              <w:rPr>
                <w:lang w:val="uk-UA"/>
              </w:rPr>
            </w:pPr>
          </w:p>
        </w:tc>
        <w:tc>
          <w:tcPr>
            <w:tcW w:w="2275" w:type="dxa"/>
            <w:gridSpan w:val="2"/>
          </w:tcPr>
          <w:p w:rsidR="00BF78A8" w:rsidRPr="00765AA3" w:rsidRDefault="00AA19F2" w:rsidP="001F3233">
            <w:pPr>
              <w:spacing w:line="240" w:lineRule="atLeast"/>
              <w:ind w:left="-91" w:right="-91"/>
              <w:jc w:val="center"/>
              <w:rPr>
                <w:lang w:val="uk-UA"/>
              </w:rPr>
            </w:pPr>
            <w:r w:rsidRPr="00765AA3">
              <w:rPr>
                <w:lang w:val="uk-UA"/>
              </w:rPr>
              <w:t>Забезпечення сертифікаційної відповідності САБ (служби авіаційної безпеки) ЗОКП та ВОХР</w:t>
            </w:r>
          </w:p>
        </w:tc>
      </w:tr>
      <w:tr w:rsidR="00891003" w:rsidRPr="00765AA3" w:rsidTr="001F3233">
        <w:trPr>
          <w:gridBefore w:val="1"/>
          <w:wBefore w:w="7" w:type="dxa"/>
          <w:cantSplit/>
          <w:trHeight w:val="73"/>
        </w:trPr>
        <w:tc>
          <w:tcPr>
            <w:tcW w:w="498" w:type="dxa"/>
          </w:tcPr>
          <w:p w:rsidR="00BF78A8" w:rsidRPr="00765AA3" w:rsidRDefault="00506F9C" w:rsidP="001F3233">
            <w:pPr>
              <w:spacing w:line="240" w:lineRule="atLeast"/>
              <w:ind w:left="-91" w:right="-91"/>
              <w:jc w:val="center"/>
              <w:rPr>
                <w:lang w:val="en-US"/>
              </w:rPr>
            </w:pPr>
            <w:r w:rsidRPr="00765AA3">
              <w:rPr>
                <w:lang w:val="en-US"/>
              </w:rPr>
              <w:t>30.</w:t>
            </w:r>
          </w:p>
        </w:tc>
        <w:tc>
          <w:tcPr>
            <w:tcW w:w="1730" w:type="dxa"/>
          </w:tcPr>
          <w:p w:rsidR="00BF78A8" w:rsidRPr="00765AA3" w:rsidRDefault="00BF78A8" w:rsidP="001F3233">
            <w:pPr>
              <w:spacing w:line="240" w:lineRule="atLeast"/>
              <w:ind w:left="-91" w:right="-91"/>
              <w:jc w:val="center"/>
              <w:rPr>
                <w:lang w:val="uk-UA"/>
              </w:rPr>
            </w:pPr>
            <w:r w:rsidRPr="00765AA3">
              <w:rPr>
                <w:lang w:val="uk-UA"/>
              </w:rPr>
              <w:t>-//-</w:t>
            </w:r>
          </w:p>
        </w:tc>
        <w:tc>
          <w:tcPr>
            <w:tcW w:w="2842" w:type="dxa"/>
            <w:gridSpan w:val="2"/>
          </w:tcPr>
          <w:p w:rsidR="00BF78A8" w:rsidRPr="00765AA3" w:rsidRDefault="00BF78A8" w:rsidP="001F3233">
            <w:pPr>
              <w:ind w:left="-91" w:right="-91"/>
              <w:jc w:val="center"/>
              <w:rPr>
                <w:color w:val="000000"/>
                <w:lang w:val="uk-UA"/>
              </w:rPr>
            </w:pPr>
            <w:r w:rsidRPr="00765AA3">
              <w:rPr>
                <w:color w:val="000000"/>
                <w:lang w:val="uk-UA"/>
              </w:rPr>
              <w:t>Придбання аварійно-рятувального обладнання</w:t>
            </w:r>
          </w:p>
        </w:tc>
        <w:tc>
          <w:tcPr>
            <w:tcW w:w="843" w:type="dxa"/>
          </w:tcPr>
          <w:p w:rsidR="00BF78A8" w:rsidRPr="00765AA3" w:rsidRDefault="00BF78A8" w:rsidP="001F3233">
            <w:pPr>
              <w:spacing w:line="240" w:lineRule="atLeast"/>
              <w:ind w:left="-91" w:right="-91"/>
              <w:jc w:val="center"/>
              <w:rPr>
                <w:lang w:val="uk-UA"/>
              </w:rPr>
            </w:pPr>
          </w:p>
        </w:tc>
        <w:tc>
          <w:tcPr>
            <w:tcW w:w="709" w:type="dxa"/>
          </w:tcPr>
          <w:p w:rsidR="00BF78A8" w:rsidRPr="00765AA3" w:rsidRDefault="00BF78A8" w:rsidP="001F3233">
            <w:pPr>
              <w:ind w:left="-91" w:right="-91"/>
              <w:rPr>
                <w:lang w:val="uk-UA"/>
              </w:rPr>
            </w:pPr>
          </w:p>
        </w:tc>
        <w:tc>
          <w:tcPr>
            <w:tcW w:w="963" w:type="dxa"/>
            <w:vAlign w:val="center"/>
          </w:tcPr>
          <w:p w:rsidR="00BF78A8" w:rsidRPr="00765AA3" w:rsidRDefault="00BF78A8" w:rsidP="001F3233">
            <w:pPr>
              <w:ind w:left="-91" w:right="-91"/>
              <w:jc w:val="center"/>
              <w:rPr>
                <w:color w:val="000000"/>
                <w:lang w:val="uk-UA"/>
              </w:rPr>
            </w:pPr>
            <w:r w:rsidRPr="00765AA3">
              <w:rPr>
                <w:color w:val="000000"/>
                <w:lang w:val="uk-UA"/>
              </w:rPr>
              <w:t>1 500</w:t>
            </w:r>
          </w:p>
        </w:tc>
        <w:tc>
          <w:tcPr>
            <w:tcW w:w="880" w:type="dxa"/>
            <w:vAlign w:val="center"/>
          </w:tcPr>
          <w:p w:rsidR="00BF78A8" w:rsidRPr="00765AA3" w:rsidRDefault="00BF78A8" w:rsidP="001F3233">
            <w:pPr>
              <w:ind w:left="-91" w:right="-91"/>
              <w:jc w:val="center"/>
              <w:rPr>
                <w:spacing w:val="-6"/>
                <w:lang w:val="uk-UA"/>
              </w:rPr>
            </w:pPr>
          </w:p>
        </w:tc>
        <w:tc>
          <w:tcPr>
            <w:tcW w:w="850" w:type="dxa"/>
            <w:vAlign w:val="center"/>
          </w:tcPr>
          <w:p w:rsidR="00BF78A8" w:rsidRPr="00765AA3" w:rsidRDefault="00BF78A8" w:rsidP="001F3233">
            <w:pPr>
              <w:spacing w:line="240" w:lineRule="atLeast"/>
              <w:ind w:left="-91" w:right="-91"/>
              <w:jc w:val="center"/>
              <w:rPr>
                <w:lang w:val="uk-UA"/>
              </w:rPr>
            </w:pPr>
            <w:r w:rsidRPr="00765AA3">
              <w:rPr>
                <w:lang w:val="uk-UA"/>
              </w:rPr>
              <w:t>28</w:t>
            </w:r>
          </w:p>
        </w:tc>
        <w:tc>
          <w:tcPr>
            <w:tcW w:w="992" w:type="dxa"/>
            <w:vAlign w:val="center"/>
          </w:tcPr>
          <w:p w:rsidR="00BF78A8" w:rsidRPr="00765AA3" w:rsidRDefault="00BF78A8" w:rsidP="001F3233">
            <w:pPr>
              <w:ind w:left="-91" w:right="-91"/>
              <w:jc w:val="center"/>
              <w:rPr>
                <w:color w:val="000000"/>
                <w:lang w:val="uk-UA"/>
              </w:rPr>
            </w:pPr>
            <w:r w:rsidRPr="00765AA3">
              <w:rPr>
                <w:color w:val="000000"/>
                <w:lang w:val="uk-UA"/>
              </w:rPr>
              <w:t>1528</w:t>
            </w:r>
          </w:p>
        </w:tc>
        <w:tc>
          <w:tcPr>
            <w:tcW w:w="993" w:type="dxa"/>
            <w:vAlign w:val="center"/>
          </w:tcPr>
          <w:p w:rsidR="00BF78A8" w:rsidRPr="00765AA3" w:rsidRDefault="00BF78A8" w:rsidP="001F3233">
            <w:pPr>
              <w:ind w:left="-91" w:right="-91"/>
              <w:jc w:val="center"/>
              <w:rPr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BF78A8" w:rsidRPr="00765AA3" w:rsidRDefault="00BF78A8" w:rsidP="001F3233">
            <w:pPr>
              <w:spacing w:line="240" w:lineRule="atLeast"/>
              <w:ind w:left="-91" w:right="-91"/>
              <w:jc w:val="center"/>
              <w:rPr>
                <w:lang w:val="uk-UA"/>
              </w:rPr>
            </w:pPr>
          </w:p>
        </w:tc>
        <w:tc>
          <w:tcPr>
            <w:tcW w:w="850" w:type="dxa"/>
            <w:vAlign w:val="center"/>
          </w:tcPr>
          <w:p w:rsidR="00BF78A8" w:rsidRPr="00765AA3" w:rsidRDefault="00BF78A8" w:rsidP="001F3233">
            <w:pPr>
              <w:spacing w:line="240" w:lineRule="atLeast"/>
              <w:ind w:left="-91" w:right="-91" w:firstLine="26"/>
              <w:jc w:val="center"/>
              <w:rPr>
                <w:lang w:val="uk-UA"/>
              </w:rPr>
            </w:pPr>
          </w:p>
        </w:tc>
        <w:tc>
          <w:tcPr>
            <w:tcW w:w="2275" w:type="dxa"/>
            <w:gridSpan w:val="2"/>
          </w:tcPr>
          <w:p w:rsidR="00BF78A8" w:rsidRPr="00765AA3" w:rsidRDefault="00AA19F2" w:rsidP="001F3233">
            <w:pPr>
              <w:spacing w:line="240" w:lineRule="atLeast"/>
              <w:ind w:left="-91" w:right="-91"/>
              <w:jc w:val="center"/>
              <w:rPr>
                <w:lang w:val="uk-UA"/>
              </w:rPr>
            </w:pPr>
            <w:r w:rsidRPr="00765AA3">
              <w:rPr>
                <w:lang w:val="uk-UA"/>
              </w:rPr>
              <w:t>Забезпечення належного рівня аварійно-пожежної безпеки ЗОКП</w:t>
            </w:r>
          </w:p>
        </w:tc>
      </w:tr>
      <w:tr w:rsidR="00891003" w:rsidRPr="00765AA3" w:rsidTr="001F3233">
        <w:trPr>
          <w:gridBefore w:val="1"/>
          <w:wBefore w:w="7" w:type="dxa"/>
          <w:cantSplit/>
          <w:trHeight w:val="1051"/>
        </w:trPr>
        <w:tc>
          <w:tcPr>
            <w:tcW w:w="498" w:type="dxa"/>
          </w:tcPr>
          <w:p w:rsidR="00BF78A8" w:rsidRPr="00765AA3" w:rsidRDefault="00506F9C" w:rsidP="001F3233">
            <w:pPr>
              <w:spacing w:line="240" w:lineRule="atLeast"/>
              <w:ind w:left="-91" w:right="-91"/>
              <w:jc w:val="center"/>
              <w:rPr>
                <w:lang w:val="en-US"/>
              </w:rPr>
            </w:pPr>
            <w:r w:rsidRPr="00765AA3">
              <w:rPr>
                <w:lang w:val="en-US"/>
              </w:rPr>
              <w:t>31.</w:t>
            </w:r>
          </w:p>
          <w:p w:rsidR="00BF78A8" w:rsidRPr="00765AA3" w:rsidRDefault="00BF78A8" w:rsidP="001F3233">
            <w:pPr>
              <w:spacing w:line="240" w:lineRule="atLeast"/>
              <w:ind w:left="-91" w:right="-91"/>
              <w:jc w:val="center"/>
              <w:rPr>
                <w:lang w:val="uk-UA"/>
              </w:rPr>
            </w:pPr>
          </w:p>
        </w:tc>
        <w:tc>
          <w:tcPr>
            <w:tcW w:w="1730" w:type="dxa"/>
          </w:tcPr>
          <w:p w:rsidR="00BF78A8" w:rsidRPr="00765AA3" w:rsidRDefault="00BF78A8" w:rsidP="001F3233">
            <w:pPr>
              <w:spacing w:line="240" w:lineRule="atLeast"/>
              <w:ind w:left="-91" w:right="-91"/>
              <w:jc w:val="center"/>
              <w:rPr>
                <w:lang w:val="uk-UA"/>
              </w:rPr>
            </w:pPr>
            <w:r w:rsidRPr="00765AA3">
              <w:rPr>
                <w:lang w:val="uk-UA"/>
              </w:rPr>
              <w:t>-//-</w:t>
            </w:r>
          </w:p>
        </w:tc>
        <w:tc>
          <w:tcPr>
            <w:tcW w:w="2842" w:type="dxa"/>
            <w:gridSpan w:val="2"/>
          </w:tcPr>
          <w:p w:rsidR="00BF78A8" w:rsidRPr="00765AA3" w:rsidRDefault="00BF78A8" w:rsidP="001F3233">
            <w:pPr>
              <w:ind w:left="-91" w:right="-91"/>
              <w:jc w:val="center"/>
              <w:rPr>
                <w:color w:val="000000"/>
                <w:lang w:val="uk-UA"/>
              </w:rPr>
            </w:pPr>
            <w:r w:rsidRPr="00765AA3">
              <w:rPr>
                <w:color w:val="000000"/>
                <w:lang w:val="uk-UA"/>
              </w:rPr>
              <w:t xml:space="preserve">Придбання в </w:t>
            </w:r>
            <w:proofErr w:type="spellStart"/>
            <w:r w:rsidRPr="00765AA3">
              <w:rPr>
                <w:color w:val="000000"/>
                <w:lang w:val="uk-UA"/>
              </w:rPr>
              <w:t>лізінг</w:t>
            </w:r>
            <w:proofErr w:type="spellEnd"/>
            <w:r w:rsidRPr="00765AA3">
              <w:rPr>
                <w:color w:val="000000"/>
                <w:lang w:val="uk-UA"/>
              </w:rPr>
              <w:t xml:space="preserve"> пожежної машини</w:t>
            </w:r>
          </w:p>
        </w:tc>
        <w:tc>
          <w:tcPr>
            <w:tcW w:w="843" w:type="dxa"/>
          </w:tcPr>
          <w:p w:rsidR="00BF78A8" w:rsidRPr="00765AA3" w:rsidRDefault="00BF78A8" w:rsidP="001F3233">
            <w:pPr>
              <w:spacing w:line="240" w:lineRule="atLeast"/>
              <w:ind w:left="-91" w:right="-91"/>
              <w:jc w:val="center"/>
              <w:rPr>
                <w:lang w:val="uk-UA"/>
              </w:rPr>
            </w:pPr>
          </w:p>
        </w:tc>
        <w:tc>
          <w:tcPr>
            <w:tcW w:w="709" w:type="dxa"/>
          </w:tcPr>
          <w:p w:rsidR="00BF78A8" w:rsidRPr="00765AA3" w:rsidRDefault="00BF78A8" w:rsidP="001F3233">
            <w:pPr>
              <w:ind w:left="-91" w:right="-91"/>
              <w:rPr>
                <w:lang w:val="uk-UA"/>
              </w:rPr>
            </w:pPr>
          </w:p>
        </w:tc>
        <w:tc>
          <w:tcPr>
            <w:tcW w:w="963" w:type="dxa"/>
            <w:vAlign w:val="center"/>
          </w:tcPr>
          <w:p w:rsidR="00BF78A8" w:rsidRPr="00765AA3" w:rsidRDefault="00F9078C" w:rsidP="001F3233">
            <w:pPr>
              <w:ind w:left="-91" w:right="-91"/>
              <w:jc w:val="center"/>
              <w:rPr>
                <w:color w:val="000000"/>
                <w:lang w:val="uk-UA"/>
              </w:rPr>
            </w:pPr>
            <w:r w:rsidRPr="00765AA3">
              <w:rPr>
                <w:color w:val="000000"/>
                <w:lang w:val="uk-UA"/>
              </w:rPr>
              <w:t>2</w:t>
            </w:r>
            <w:r w:rsidR="00BF78A8" w:rsidRPr="00765AA3">
              <w:rPr>
                <w:color w:val="000000"/>
                <w:lang w:val="uk-UA"/>
              </w:rPr>
              <w:t xml:space="preserve"> </w:t>
            </w:r>
            <w:r w:rsidRPr="00765AA3">
              <w:rPr>
                <w:color w:val="000000"/>
                <w:lang w:val="uk-UA"/>
              </w:rPr>
              <w:t>290</w:t>
            </w:r>
          </w:p>
        </w:tc>
        <w:tc>
          <w:tcPr>
            <w:tcW w:w="880" w:type="dxa"/>
            <w:vAlign w:val="center"/>
          </w:tcPr>
          <w:p w:rsidR="00BF78A8" w:rsidRPr="00765AA3" w:rsidRDefault="00BF78A8" w:rsidP="001F3233">
            <w:pPr>
              <w:ind w:left="-91" w:right="-91"/>
              <w:jc w:val="center"/>
              <w:rPr>
                <w:spacing w:val="-6"/>
                <w:lang w:val="uk-UA"/>
              </w:rPr>
            </w:pPr>
          </w:p>
        </w:tc>
        <w:tc>
          <w:tcPr>
            <w:tcW w:w="850" w:type="dxa"/>
            <w:vAlign w:val="center"/>
          </w:tcPr>
          <w:p w:rsidR="00BF78A8" w:rsidRPr="00765AA3" w:rsidRDefault="00BF78A8" w:rsidP="001F3233">
            <w:pPr>
              <w:spacing w:line="240" w:lineRule="atLeast"/>
              <w:ind w:left="-91" w:right="-91"/>
              <w:jc w:val="center"/>
              <w:rPr>
                <w:lang w:val="uk-UA"/>
              </w:rPr>
            </w:pPr>
            <w:r w:rsidRPr="00765AA3">
              <w:rPr>
                <w:lang w:val="uk-UA"/>
              </w:rPr>
              <w:t>-</w:t>
            </w:r>
          </w:p>
        </w:tc>
        <w:tc>
          <w:tcPr>
            <w:tcW w:w="992" w:type="dxa"/>
            <w:vAlign w:val="center"/>
          </w:tcPr>
          <w:p w:rsidR="00BF78A8" w:rsidRPr="00765AA3" w:rsidRDefault="00F9078C" w:rsidP="001F3233">
            <w:pPr>
              <w:ind w:left="-91" w:right="-91"/>
              <w:jc w:val="center"/>
              <w:rPr>
                <w:color w:val="000000"/>
                <w:lang w:val="uk-UA"/>
              </w:rPr>
            </w:pPr>
            <w:r w:rsidRPr="00765AA3">
              <w:rPr>
                <w:color w:val="000000"/>
                <w:lang w:val="uk-UA"/>
              </w:rPr>
              <w:t>2 290</w:t>
            </w:r>
          </w:p>
        </w:tc>
        <w:tc>
          <w:tcPr>
            <w:tcW w:w="993" w:type="dxa"/>
            <w:vAlign w:val="center"/>
          </w:tcPr>
          <w:p w:rsidR="00BF78A8" w:rsidRPr="00765AA3" w:rsidRDefault="00BF78A8" w:rsidP="001F3233">
            <w:pPr>
              <w:ind w:left="-91" w:right="-91"/>
              <w:jc w:val="center"/>
              <w:rPr>
                <w:lang w:val="uk-UA"/>
              </w:rPr>
            </w:pPr>
            <w:r w:rsidRPr="00765AA3">
              <w:rPr>
                <w:lang w:val="uk-UA"/>
              </w:rPr>
              <w:t>1 752</w:t>
            </w:r>
          </w:p>
        </w:tc>
        <w:tc>
          <w:tcPr>
            <w:tcW w:w="992" w:type="dxa"/>
            <w:vAlign w:val="center"/>
          </w:tcPr>
          <w:p w:rsidR="00BF78A8" w:rsidRPr="00765AA3" w:rsidRDefault="00BF78A8" w:rsidP="001F3233">
            <w:pPr>
              <w:spacing w:line="240" w:lineRule="atLeast"/>
              <w:ind w:left="-91" w:right="-91"/>
              <w:jc w:val="center"/>
              <w:rPr>
                <w:lang w:val="uk-UA"/>
              </w:rPr>
            </w:pPr>
            <w:r w:rsidRPr="00765AA3">
              <w:rPr>
                <w:lang w:val="uk-UA"/>
              </w:rPr>
              <w:t>1 623</w:t>
            </w:r>
          </w:p>
        </w:tc>
        <w:tc>
          <w:tcPr>
            <w:tcW w:w="850" w:type="dxa"/>
            <w:vAlign w:val="center"/>
          </w:tcPr>
          <w:p w:rsidR="00BF78A8" w:rsidRPr="00765AA3" w:rsidRDefault="00BF78A8" w:rsidP="001F3233">
            <w:pPr>
              <w:spacing w:line="240" w:lineRule="atLeast"/>
              <w:ind w:left="-91" w:right="-91" w:firstLine="26"/>
              <w:jc w:val="center"/>
              <w:rPr>
                <w:lang w:val="uk-UA"/>
              </w:rPr>
            </w:pPr>
          </w:p>
        </w:tc>
        <w:tc>
          <w:tcPr>
            <w:tcW w:w="2275" w:type="dxa"/>
            <w:gridSpan w:val="2"/>
          </w:tcPr>
          <w:p w:rsidR="00BF78A8" w:rsidRPr="00765AA3" w:rsidRDefault="00AA19F2" w:rsidP="001F3233">
            <w:pPr>
              <w:spacing w:line="240" w:lineRule="atLeast"/>
              <w:ind w:left="-91" w:right="-91"/>
              <w:jc w:val="center"/>
            </w:pPr>
            <w:r w:rsidRPr="00765AA3">
              <w:rPr>
                <w:lang w:val="uk-UA"/>
              </w:rPr>
              <w:t>Забезпечення належного рівня аварійно-пожежної безпеки ЗОКП</w:t>
            </w:r>
          </w:p>
        </w:tc>
      </w:tr>
      <w:tr w:rsidR="00DD687A" w:rsidRPr="00765AA3" w:rsidTr="001F3233">
        <w:trPr>
          <w:gridBefore w:val="1"/>
          <w:wBefore w:w="7" w:type="dxa"/>
          <w:cantSplit/>
          <w:trHeight w:val="1051"/>
        </w:trPr>
        <w:tc>
          <w:tcPr>
            <w:tcW w:w="498" w:type="dxa"/>
          </w:tcPr>
          <w:p w:rsidR="00DD687A" w:rsidRPr="00765AA3" w:rsidRDefault="00DD687A" w:rsidP="001F3233">
            <w:pPr>
              <w:spacing w:line="240" w:lineRule="atLeast"/>
              <w:ind w:left="-91" w:right="-91"/>
              <w:jc w:val="center"/>
              <w:rPr>
                <w:lang w:val="uk-UA"/>
              </w:rPr>
            </w:pPr>
            <w:r w:rsidRPr="00765AA3">
              <w:rPr>
                <w:lang w:val="uk-UA"/>
              </w:rPr>
              <w:t>32.</w:t>
            </w:r>
          </w:p>
        </w:tc>
        <w:tc>
          <w:tcPr>
            <w:tcW w:w="1730" w:type="dxa"/>
          </w:tcPr>
          <w:p w:rsidR="00DD687A" w:rsidRPr="00765AA3" w:rsidRDefault="00F33AE6" w:rsidP="001F3233">
            <w:pPr>
              <w:spacing w:line="240" w:lineRule="atLeast"/>
              <w:ind w:left="-91" w:right="-91"/>
              <w:jc w:val="center"/>
              <w:rPr>
                <w:lang w:val="uk-UA"/>
              </w:rPr>
            </w:pPr>
            <w:r w:rsidRPr="00765AA3">
              <w:rPr>
                <w:lang w:val="uk-UA"/>
              </w:rPr>
              <w:t>Підвищення ефективності функціонування ЗОКП «Міжнародний аеропорт «Ужгород»</w:t>
            </w:r>
          </w:p>
        </w:tc>
        <w:tc>
          <w:tcPr>
            <w:tcW w:w="2842" w:type="dxa"/>
            <w:gridSpan w:val="2"/>
          </w:tcPr>
          <w:p w:rsidR="00DD687A" w:rsidRPr="00765AA3" w:rsidRDefault="00F9078C" w:rsidP="00765AA3">
            <w:pPr>
              <w:ind w:left="-91" w:right="-91"/>
              <w:rPr>
                <w:color w:val="000000"/>
                <w:lang w:val="uk-UA"/>
              </w:rPr>
            </w:pPr>
            <w:r w:rsidRPr="00765AA3">
              <w:rPr>
                <w:lang w:val="uk-UA"/>
              </w:rPr>
              <w:t>В</w:t>
            </w:r>
            <w:r w:rsidR="00973488" w:rsidRPr="00765AA3">
              <w:rPr>
                <w:lang w:val="uk-UA"/>
              </w:rPr>
              <w:t>иготовлення</w:t>
            </w:r>
            <w:r w:rsidRPr="00765AA3">
              <w:rPr>
                <w:lang w:val="uk-UA"/>
              </w:rPr>
              <w:t xml:space="preserve"> </w:t>
            </w:r>
            <w:r w:rsidR="00973488" w:rsidRPr="00765AA3">
              <w:rPr>
                <w:lang w:val="uk-UA"/>
              </w:rPr>
              <w:t xml:space="preserve">робочої технічної та </w:t>
            </w:r>
            <w:r w:rsidR="00765AA3">
              <w:rPr>
                <w:lang w:val="uk-UA"/>
              </w:rPr>
              <w:t>ПКД</w:t>
            </w:r>
            <w:r w:rsidR="00973488" w:rsidRPr="00765AA3">
              <w:rPr>
                <w:lang w:val="uk-UA"/>
              </w:rPr>
              <w:t xml:space="preserve"> з: придбання та  встановлення світло-сигнального обладнання аеродрому;  </w:t>
            </w:r>
            <w:r w:rsidR="00EB48EB" w:rsidRPr="00765AA3">
              <w:rPr>
                <w:lang w:val="uk-UA"/>
              </w:rPr>
              <w:t xml:space="preserve">капітальний ремонт асфальтобетонного покриття </w:t>
            </w:r>
            <w:proofErr w:type="spellStart"/>
            <w:r w:rsidR="00EB48EB" w:rsidRPr="00765AA3">
              <w:rPr>
                <w:lang w:val="uk-UA"/>
              </w:rPr>
              <w:t>руліжної</w:t>
            </w:r>
            <w:proofErr w:type="spellEnd"/>
            <w:r w:rsidR="00EB48EB" w:rsidRPr="00765AA3">
              <w:rPr>
                <w:lang w:val="uk-UA"/>
              </w:rPr>
              <w:t xml:space="preserve"> доріжки,</w:t>
            </w:r>
            <w:r w:rsidR="00973488" w:rsidRPr="00765AA3">
              <w:rPr>
                <w:lang w:val="uk-UA"/>
              </w:rPr>
              <w:t xml:space="preserve"> перон</w:t>
            </w:r>
            <w:r w:rsidR="00EB48EB" w:rsidRPr="00765AA3">
              <w:rPr>
                <w:lang w:val="uk-UA"/>
              </w:rPr>
              <w:t>у та місць стоянки</w:t>
            </w:r>
            <w:r w:rsidR="00100526" w:rsidRPr="00765AA3">
              <w:rPr>
                <w:lang w:val="uk-UA"/>
              </w:rPr>
              <w:t xml:space="preserve">; будівництво </w:t>
            </w:r>
            <w:proofErr w:type="spellStart"/>
            <w:r w:rsidR="00100526" w:rsidRPr="00765AA3">
              <w:rPr>
                <w:lang w:val="uk-UA"/>
              </w:rPr>
              <w:t>пожежно</w:t>
            </w:r>
            <w:proofErr w:type="spellEnd"/>
            <w:r w:rsidR="00100526" w:rsidRPr="00765AA3">
              <w:rPr>
                <w:lang w:val="uk-UA"/>
              </w:rPr>
              <w:t>-рятувальної станції</w:t>
            </w:r>
            <w:r w:rsidR="0083209D" w:rsidRPr="00765AA3">
              <w:rPr>
                <w:lang w:val="uk-UA"/>
              </w:rPr>
              <w:t xml:space="preserve">; </w:t>
            </w:r>
            <w:r w:rsidR="00973488" w:rsidRPr="00765AA3">
              <w:rPr>
                <w:lang w:val="uk-UA"/>
              </w:rPr>
              <w:t>і проведення комплексної експертизи.</w:t>
            </w:r>
          </w:p>
        </w:tc>
        <w:tc>
          <w:tcPr>
            <w:tcW w:w="843" w:type="dxa"/>
          </w:tcPr>
          <w:p w:rsidR="00DD687A" w:rsidRPr="00765AA3" w:rsidRDefault="00DD687A" w:rsidP="001F3233">
            <w:pPr>
              <w:spacing w:line="240" w:lineRule="atLeast"/>
              <w:ind w:left="-91" w:right="-91"/>
              <w:jc w:val="center"/>
              <w:rPr>
                <w:lang w:val="uk-UA"/>
              </w:rPr>
            </w:pPr>
          </w:p>
        </w:tc>
        <w:tc>
          <w:tcPr>
            <w:tcW w:w="709" w:type="dxa"/>
          </w:tcPr>
          <w:p w:rsidR="00DD687A" w:rsidRPr="00765AA3" w:rsidRDefault="00DD687A" w:rsidP="001F3233">
            <w:pPr>
              <w:ind w:left="-91" w:right="-91"/>
              <w:rPr>
                <w:lang w:val="uk-UA"/>
              </w:rPr>
            </w:pPr>
          </w:p>
        </w:tc>
        <w:tc>
          <w:tcPr>
            <w:tcW w:w="963" w:type="dxa"/>
            <w:vAlign w:val="center"/>
          </w:tcPr>
          <w:p w:rsidR="00DD687A" w:rsidRPr="00765AA3" w:rsidRDefault="0083209D" w:rsidP="001F3233">
            <w:pPr>
              <w:ind w:left="-91" w:right="-91"/>
              <w:jc w:val="center"/>
              <w:rPr>
                <w:color w:val="000000"/>
                <w:lang w:val="uk-UA"/>
              </w:rPr>
            </w:pPr>
            <w:r w:rsidRPr="00765AA3">
              <w:rPr>
                <w:color w:val="000000"/>
                <w:lang w:val="uk-UA"/>
              </w:rPr>
              <w:t>1 492</w:t>
            </w:r>
          </w:p>
        </w:tc>
        <w:tc>
          <w:tcPr>
            <w:tcW w:w="880" w:type="dxa"/>
            <w:vAlign w:val="center"/>
          </w:tcPr>
          <w:p w:rsidR="00DD687A" w:rsidRPr="00765AA3" w:rsidRDefault="00DD687A" w:rsidP="001F3233">
            <w:pPr>
              <w:ind w:left="-91" w:right="-91"/>
              <w:jc w:val="center"/>
              <w:rPr>
                <w:spacing w:val="-6"/>
                <w:lang w:val="uk-UA"/>
              </w:rPr>
            </w:pPr>
          </w:p>
        </w:tc>
        <w:tc>
          <w:tcPr>
            <w:tcW w:w="850" w:type="dxa"/>
            <w:vAlign w:val="center"/>
          </w:tcPr>
          <w:p w:rsidR="00DD687A" w:rsidRPr="00765AA3" w:rsidRDefault="00DD687A" w:rsidP="001F3233">
            <w:pPr>
              <w:spacing w:line="240" w:lineRule="atLeast"/>
              <w:ind w:left="-91" w:right="-91"/>
              <w:jc w:val="center"/>
              <w:rPr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DD687A" w:rsidRPr="00765AA3" w:rsidRDefault="00DD687A" w:rsidP="001F3233">
            <w:pPr>
              <w:ind w:left="-91" w:right="-91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993" w:type="dxa"/>
            <w:vAlign w:val="center"/>
          </w:tcPr>
          <w:p w:rsidR="00DD687A" w:rsidRPr="00765AA3" w:rsidRDefault="00DD687A" w:rsidP="001F3233">
            <w:pPr>
              <w:ind w:left="-91" w:right="-91"/>
              <w:jc w:val="center"/>
              <w:rPr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DD687A" w:rsidRPr="00765AA3" w:rsidRDefault="00DD687A" w:rsidP="001F3233">
            <w:pPr>
              <w:spacing w:line="240" w:lineRule="atLeast"/>
              <w:ind w:left="-91" w:right="-91"/>
              <w:jc w:val="center"/>
              <w:rPr>
                <w:lang w:val="uk-UA"/>
              </w:rPr>
            </w:pPr>
          </w:p>
        </w:tc>
        <w:tc>
          <w:tcPr>
            <w:tcW w:w="850" w:type="dxa"/>
            <w:vAlign w:val="center"/>
          </w:tcPr>
          <w:p w:rsidR="00DD687A" w:rsidRPr="00765AA3" w:rsidRDefault="00DD687A" w:rsidP="001F3233">
            <w:pPr>
              <w:spacing w:line="240" w:lineRule="atLeast"/>
              <w:ind w:left="-91" w:right="-91" w:firstLine="26"/>
              <w:jc w:val="center"/>
              <w:rPr>
                <w:lang w:val="uk-UA"/>
              </w:rPr>
            </w:pPr>
          </w:p>
        </w:tc>
        <w:tc>
          <w:tcPr>
            <w:tcW w:w="2275" w:type="dxa"/>
            <w:gridSpan w:val="2"/>
          </w:tcPr>
          <w:p w:rsidR="00DD687A" w:rsidRPr="00765AA3" w:rsidRDefault="00765AA3" w:rsidP="001F3233">
            <w:pPr>
              <w:spacing w:line="240" w:lineRule="atLeast"/>
              <w:ind w:left="-91" w:right="-91"/>
              <w:jc w:val="center"/>
              <w:rPr>
                <w:lang w:val="uk-UA"/>
              </w:rPr>
            </w:pPr>
            <w:proofErr w:type="spellStart"/>
            <w:r w:rsidRPr="00765AA3">
              <w:t>Забезпечення</w:t>
            </w:r>
            <w:proofErr w:type="spellEnd"/>
            <w:r w:rsidRPr="00765AA3">
              <w:t xml:space="preserve"> </w:t>
            </w:r>
            <w:proofErr w:type="spellStart"/>
            <w:r w:rsidRPr="00765AA3">
              <w:t>сертифікаційної</w:t>
            </w:r>
            <w:proofErr w:type="spellEnd"/>
            <w:r w:rsidRPr="00765AA3">
              <w:t xml:space="preserve"> </w:t>
            </w:r>
            <w:proofErr w:type="spellStart"/>
            <w:r w:rsidRPr="00765AA3">
              <w:t>відповідності</w:t>
            </w:r>
            <w:proofErr w:type="spellEnd"/>
          </w:p>
        </w:tc>
      </w:tr>
      <w:tr w:rsidR="00DD687A" w:rsidRPr="00765AA3" w:rsidTr="001F3233">
        <w:trPr>
          <w:gridBefore w:val="1"/>
          <w:wBefore w:w="7" w:type="dxa"/>
          <w:cantSplit/>
          <w:trHeight w:val="1051"/>
        </w:trPr>
        <w:tc>
          <w:tcPr>
            <w:tcW w:w="498" w:type="dxa"/>
          </w:tcPr>
          <w:p w:rsidR="00DD687A" w:rsidRPr="00765AA3" w:rsidRDefault="00DD687A" w:rsidP="001F3233">
            <w:pPr>
              <w:spacing w:line="240" w:lineRule="atLeast"/>
              <w:ind w:left="-91" w:right="-91"/>
              <w:jc w:val="center"/>
              <w:rPr>
                <w:lang w:val="uk-UA"/>
              </w:rPr>
            </w:pPr>
            <w:r w:rsidRPr="00765AA3">
              <w:rPr>
                <w:lang w:val="uk-UA"/>
              </w:rPr>
              <w:lastRenderedPageBreak/>
              <w:t>33.</w:t>
            </w:r>
          </w:p>
        </w:tc>
        <w:tc>
          <w:tcPr>
            <w:tcW w:w="1730" w:type="dxa"/>
          </w:tcPr>
          <w:p w:rsidR="00DD687A" w:rsidRPr="00765AA3" w:rsidRDefault="00F33AE6" w:rsidP="001F3233">
            <w:pPr>
              <w:spacing w:line="240" w:lineRule="atLeast"/>
              <w:ind w:left="-91" w:right="-91"/>
              <w:jc w:val="center"/>
              <w:rPr>
                <w:lang w:val="uk-UA"/>
              </w:rPr>
            </w:pPr>
            <w:r w:rsidRPr="00765AA3">
              <w:rPr>
                <w:lang w:val="uk-UA"/>
              </w:rPr>
              <w:t>-//-</w:t>
            </w:r>
          </w:p>
        </w:tc>
        <w:tc>
          <w:tcPr>
            <w:tcW w:w="2842" w:type="dxa"/>
            <w:gridSpan w:val="2"/>
          </w:tcPr>
          <w:p w:rsidR="00DD687A" w:rsidRPr="00765AA3" w:rsidRDefault="00CC66AA" w:rsidP="001F3233">
            <w:pPr>
              <w:ind w:left="-91" w:right="-91"/>
              <w:rPr>
                <w:color w:val="000000"/>
                <w:lang w:val="uk-UA"/>
              </w:rPr>
            </w:pPr>
            <w:proofErr w:type="spellStart"/>
            <w:r w:rsidRPr="00765AA3">
              <w:rPr>
                <w:color w:val="000000"/>
                <w:lang w:val="uk-UA"/>
              </w:rPr>
              <w:t>Співфінансування</w:t>
            </w:r>
            <w:proofErr w:type="spellEnd"/>
            <w:r w:rsidRPr="00765AA3">
              <w:rPr>
                <w:color w:val="000000"/>
                <w:lang w:val="uk-UA"/>
              </w:rPr>
              <w:t xml:space="preserve"> </w:t>
            </w:r>
            <w:r w:rsidR="001335B0" w:rsidRPr="00765AA3">
              <w:rPr>
                <w:color w:val="000000"/>
                <w:lang w:val="uk-UA"/>
              </w:rPr>
              <w:t xml:space="preserve">за </w:t>
            </w:r>
            <w:proofErr w:type="spellStart"/>
            <w:r w:rsidR="001C2FA3">
              <w:rPr>
                <w:color w:val="000000"/>
                <w:lang w:val="uk-UA"/>
              </w:rPr>
              <w:t>проє</w:t>
            </w:r>
            <w:r w:rsidRPr="00765AA3">
              <w:rPr>
                <w:color w:val="000000"/>
                <w:lang w:val="uk-UA"/>
              </w:rPr>
              <w:t>кт</w:t>
            </w:r>
            <w:r w:rsidR="001335B0" w:rsidRPr="00765AA3">
              <w:rPr>
                <w:color w:val="000000"/>
                <w:lang w:val="uk-UA"/>
              </w:rPr>
              <w:t>ами</w:t>
            </w:r>
            <w:proofErr w:type="spellEnd"/>
            <w:r w:rsidR="004B7EFB" w:rsidRPr="00765AA3">
              <w:rPr>
                <w:color w:val="000000"/>
                <w:lang w:val="uk-UA"/>
              </w:rPr>
              <w:t xml:space="preserve"> регіонального розвитку, які можуть реалізовуватися за рахунок коштів державного бюджету, отриманих від Європейського Союзу</w:t>
            </w:r>
            <w:r w:rsidR="001B1D6B" w:rsidRPr="00765AA3">
              <w:rPr>
                <w:color w:val="000000"/>
                <w:lang w:val="uk-UA"/>
              </w:rPr>
              <w:t>:</w:t>
            </w:r>
            <w:r w:rsidRPr="00765AA3">
              <w:rPr>
                <w:color w:val="000000"/>
                <w:lang w:val="uk-UA"/>
              </w:rPr>
              <w:t xml:space="preserve"> Відкритий простір Закарпаття</w:t>
            </w:r>
          </w:p>
        </w:tc>
        <w:tc>
          <w:tcPr>
            <w:tcW w:w="843" w:type="dxa"/>
          </w:tcPr>
          <w:p w:rsidR="00DD687A" w:rsidRPr="00765AA3" w:rsidRDefault="00DD687A" w:rsidP="001F3233">
            <w:pPr>
              <w:spacing w:line="240" w:lineRule="atLeast"/>
              <w:ind w:left="-91" w:right="-91"/>
              <w:jc w:val="center"/>
              <w:rPr>
                <w:lang w:val="uk-UA"/>
              </w:rPr>
            </w:pPr>
          </w:p>
        </w:tc>
        <w:tc>
          <w:tcPr>
            <w:tcW w:w="709" w:type="dxa"/>
          </w:tcPr>
          <w:p w:rsidR="00DD687A" w:rsidRPr="00765AA3" w:rsidRDefault="00DD687A" w:rsidP="001F3233">
            <w:pPr>
              <w:ind w:left="-91" w:right="-91"/>
              <w:rPr>
                <w:lang w:val="uk-UA"/>
              </w:rPr>
            </w:pPr>
          </w:p>
        </w:tc>
        <w:tc>
          <w:tcPr>
            <w:tcW w:w="963" w:type="dxa"/>
            <w:vAlign w:val="center"/>
          </w:tcPr>
          <w:p w:rsidR="00DD687A" w:rsidRPr="00765AA3" w:rsidRDefault="00CC66AA" w:rsidP="001F3233">
            <w:pPr>
              <w:ind w:left="-91" w:right="-91"/>
              <w:jc w:val="center"/>
              <w:rPr>
                <w:color w:val="000000"/>
                <w:lang w:val="uk-UA"/>
              </w:rPr>
            </w:pPr>
            <w:r w:rsidRPr="00765AA3">
              <w:rPr>
                <w:color w:val="000000"/>
                <w:lang w:val="uk-UA"/>
              </w:rPr>
              <w:t>2 000</w:t>
            </w:r>
          </w:p>
        </w:tc>
        <w:tc>
          <w:tcPr>
            <w:tcW w:w="880" w:type="dxa"/>
            <w:vAlign w:val="center"/>
          </w:tcPr>
          <w:p w:rsidR="00DD687A" w:rsidRPr="00765AA3" w:rsidRDefault="00CC66AA" w:rsidP="001F3233">
            <w:pPr>
              <w:ind w:left="-91" w:right="-91"/>
              <w:jc w:val="center"/>
              <w:rPr>
                <w:spacing w:val="-6"/>
                <w:lang w:val="uk-UA"/>
              </w:rPr>
            </w:pPr>
            <w:r w:rsidRPr="00765AA3">
              <w:rPr>
                <w:spacing w:val="-6"/>
                <w:lang w:val="uk-UA"/>
              </w:rPr>
              <w:t>11 302</w:t>
            </w:r>
          </w:p>
        </w:tc>
        <w:tc>
          <w:tcPr>
            <w:tcW w:w="850" w:type="dxa"/>
            <w:vAlign w:val="center"/>
          </w:tcPr>
          <w:p w:rsidR="00DD687A" w:rsidRPr="00765AA3" w:rsidRDefault="00DD687A" w:rsidP="001F3233">
            <w:pPr>
              <w:spacing w:line="240" w:lineRule="atLeast"/>
              <w:ind w:left="-91" w:right="-91"/>
              <w:jc w:val="center"/>
              <w:rPr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DD687A" w:rsidRPr="00765AA3" w:rsidRDefault="00DD687A" w:rsidP="001F3233">
            <w:pPr>
              <w:ind w:left="-91" w:right="-91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993" w:type="dxa"/>
            <w:vAlign w:val="center"/>
          </w:tcPr>
          <w:p w:rsidR="00DD687A" w:rsidRPr="00765AA3" w:rsidRDefault="00DD687A" w:rsidP="001F3233">
            <w:pPr>
              <w:ind w:left="-91" w:right="-91"/>
              <w:jc w:val="center"/>
              <w:rPr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DD687A" w:rsidRPr="00765AA3" w:rsidRDefault="00DD687A" w:rsidP="001F3233">
            <w:pPr>
              <w:spacing w:line="240" w:lineRule="atLeast"/>
              <w:ind w:left="-91" w:right="-91"/>
              <w:jc w:val="center"/>
              <w:rPr>
                <w:lang w:val="uk-UA"/>
              </w:rPr>
            </w:pPr>
          </w:p>
        </w:tc>
        <w:tc>
          <w:tcPr>
            <w:tcW w:w="850" w:type="dxa"/>
            <w:vAlign w:val="center"/>
          </w:tcPr>
          <w:p w:rsidR="00DD687A" w:rsidRPr="00765AA3" w:rsidRDefault="00DD687A" w:rsidP="001F3233">
            <w:pPr>
              <w:spacing w:line="240" w:lineRule="atLeast"/>
              <w:ind w:left="-91" w:right="-91" w:firstLine="26"/>
              <w:jc w:val="center"/>
              <w:rPr>
                <w:lang w:val="uk-UA"/>
              </w:rPr>
            </w:pPr>
          </w:p>
        </w:tc>
        <w:tc>
          <w:tcPr>
            <w:tcW w:w="2275" w:type="dxa"/>
            <w:gridSpan w:val="2"/>
          </w:tcPr>
          <w:p w:rsidR="00DD687A" w:rsidRPr="00765AA3" w:rsidRDefault="00765AA3" w:rsidP="00765AA3">
            <w:pPr>
              <w:spacing w:line="240" w:lineRule="atLeast"/>
              <w:ind w:left="-91" w:right="-91"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Реалізація </w:t>
            </w:r>
            <w:proofErr w:type="spellStart"/>
            <w:r>
              <w:rPr>
                <w:lang w:val="uk-UA"/>
              </w:rPr>
              <w:t>проєктів</w:t>
            </w:r>
            <w:proofErr w:type="spellEnd"/>
            <w:r>
              <w:rPr>
                <w:lang w:val="uk-UA"/>
              </w:rPr>
              <w:t xml:space="preserve"> для розвитку </w:t>
            </w:r>
            <w:r>
              <w:rPr>
                <w:spacing w:val="-6"/>
                <w:lang w:val="uk-UA"/>
              </w:rPr>
              <w:t>Міжнародного аеропорту «</w:t>
            </w:r>
            <w:r w:rsidRPr="00765AA3">
              <w:rPr>
                <w:spacing w:val="-6"/>
                <w:lang w:val="uk-UA"/>
              </w:rPr>
              <w:t>Ужгород»</w:t>
            </w:r>
            <w:r>
              <w:rPr>
                <w:lang w:val="uk-UA"/>
              </w:rPr>
              <w:t xml:space="preserve"> </w:t>
            </w:r>
          </w:p>
        </w:tc>
      </w:tr>
      <w:tr w:rsidR="00891003" w:rsidRPr="00765AA3" w:rsidTr="001F3233">
        <w:trPr>
          <w:gridBefore w:val="1"/>
          <w:wBefore w:w="7" w:type="dxa"/>
          <w:cantSplit/>
          <w:trHeight w:val="73"/>
        </w:trPr>
        <w:tc>
          <w:tcPr>
            <w:tcW w:w="498" w:type="dxa"/>
          </w:tcPr>
          <w:p w:rsidR="00BF78A8" w:rsidRPr="00765AA3" w:rsidRDefault="00BF78A8" w:rsidP="001F3233">
            <w:pPr>
              <w:spacing w:line="240" w:lineRule="atLeast"/>
              <w:jc w:val="center"/>
              <w:rPr>
                <w:lang w:val="uk-UA"/>
              </w:rPr>
            </w:pPr>
          </w:p>
        </w:tc>
        <w:tc>
          <w:tcPr>
            <w:tcW w:w="6124" w:type="dxa"/>
            <w:gridSpan w:val="5"/>
          </w:tcPr>
          <w:p w:rsidR="00BF78A8" w:rsidRPr="00765AA3" w:rsidRDefault="00BF78A8" w:rsidP="00891003">
            <w:pPr>
              <w:jc w:val="center"/>
              <w:rPr>
                <w:lang w:val="uk-UA"/>
              </w:rPr>
            </w:pPr>
            <w:r w:rsidRPr="00765AA3">
              <w:rPr>
                <w:b/>
                <w:bCs/>
                <w:lang w:val="uk-UA"/>
              </w:rPr>
              <w:t>УСЬОГО:</w:t>
            </w:r>
          </w:p>
        </w:tc>
        <w:tc>
          <w:tcPr>
            <w:tcW w:w="963" w:type="dxa"/>
            <w:vAlign w:val="center"/>
          </w:tcPr>
          <w:p w:rsidR="00BF78A8" w:rsidRPr="00765AA3" w:rsidRDefault="00BF78A8" w:rsidP="00BF78A8">
            <w:pPr>
              <w:jc w:val="center"/>
              <w:rPr>
                <w:b/>
                <w:bCs/>
                <w:color w:val="000000"/>
                <w:lang w:val="uk-UA"/>
              </w:rPr>
            </w:pPr>
            <w:r w:rsidRPr="00765AA3">
              <w:rPr>
                <w:b/>
                <w:bCs/>
                <w:color w:val="000000"/>
                <w:lang w:val="uk-UA"/>
              </w:rPr>
              <w:t>3</w:t>
            </w:r>
            <w:r w:rsidR="006F6281" w:rsidRPr="00765AA3">
              <w:rPr>
                <w:b/>
                <w:bCs/>
                <w:color w:val="000000"/>
                <w:lang w:val="uk-UA"/>
              </w:rPr>
              <w:t>9</w:t>
            </w:r>
            <w:r w:rsidRPr="00765AA3">
              <w:rPr>
                <w:b/>
                <w:bCs/>
                <w:color w:val="000000"/>
                <w:lang w:val="uk-UA"/>
              </w:rPr>
              <w:t> 633</w:t>
            </w:r>
          </w:p>
        </w:tc>
        <w:tc>
          <w:tcPr>
            <w:tcW w:w="880" w:type="dxa"/>
            <w:vAlign w:val="center"/>
          </w:tcPr>
          <w:p w:rsidR="00BF78A8" w:rsidRPr="00765AA3" w:rsidRDefault="005B5A46" w:rsidP="00BF78A8">
            <w:pPr>
              <w:ind w:left="-113" w:right="-113"/>
              <w:jc w:val="center"/>
              <w:rPr>
                <w:b/>
                <w:bCs/>
                <w:spacing w:val="-6"/>
                <w:lang w:val="uk-UA"/>
              </w:rPr>
            </w:pPr>
            <w:r w:rsidRPr="00765AA3">
              <w:rPr>
                <w:b/>
                <w:bCs/>
                <w:spacing w:val="-6"/>
                <w:lang w:val="uk-UA"/>
              </w:rPr>
              <w:t>11 302</w:t>
            </w:r>
          </w:p>
        </w:tc>
        <w:tc>
          <w:tcPr>
            <w:tcW w:w="850" w:type="dxa"/>
            <w:vAlign w:val="center"/>
          </w:tcPr>
          <w:p w:rsidR="00BF78A8" w:rsidRPr="00765AA3" w:rsidRDefault="00BF78A8" w:rsidP="00BF78A8">
            <w:pPr>
              <w:jc w:val="center"/>
              <w:rPr>
                <w:b/>
                <w:bCs/>
                <w:color w:val="000000"/>
                <w:lang w:val="uk-UA"/>
              </w:rPr>
            </w:pPr>
            <w:r w:rsidRPr="00765AA3">
              <w:rPr>
                <w:b/>
                <w:bCs/>
                <w:color w:val="000000"/>
                <w:lang w:val="uk-UA"/>
              </w:rPr>
              <w:t>696</w:t>
            </w:r>
          </w:p>
        </w:tc>
        <w:tc>
          <w:tcPr>
            <w:tcW w:w="992" w:type="dxa"/>
            <w:vAlign w:val="center"/>
          </w:tcPr>
          <w:p w:rsidR="00BF78A8" w:rsidRPr="00765AA3" w:rsidRDefault="006F6281" w:rsidP="00BF78A8">
            <w:pPr>
              <w:jc w:val="center"/>
              <w:rPr>
                <w:b/>
                <w:bCs/>
                <w:color w:val="000000"/>
                <w:lang w:val="uk-UA"/>
              </w:rPr>
            </w:pPr>
            <w:r w:rsidRPr="00765AA3">
              <w:rPr>
                <w:color w:val="000000"/>
                <w:lang w:val="uk-UA"/>
              </w:rPr>
              <w:t>51 631</w:t>
            </w:r>
          </w:p>
        </w:tc>
        <w:tc>
          <w:tcPr>
            <w:tcW w:w="993" w:type="dxa"/>
            <w:vAlign w:val="center"/>
          </w:tcPr>
          <w:p w:rsidR="00BF78A8" w:rsidRPr="00765AA3" w:rsidRDefault="00BF78A8" w:rsidP="00BF78A8">
            <w:pPr>
              <w:ind w:left="-57" w:right="-57"/>
              <w:jc w:val="center"/>
              <w:rPr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BF78A8" w:rsidRPr="00765AA3" w:rsidRDefault="00BF78A8" w:rsidP="00BF78A8">
            <w:pPr>
              <w:spacing w:line="240" w:lineRule="atLeast"/>
              <w:ind w:right="-55"/>
              <w:jc w:val="center"/>
              <w:rPr>
                <w:lang w:val="uk-UA"/>
              </w:rPr>
            </w:pPr>
          </w:p>
        </w:tc>
        <w:tc>
          <w:tcPr>
            <w:tcW w:w="850" w:type="dxa"/>
            <w:vAlign w:val="center"/>
          </w:tcPr>
          <w:p w:rsidR="00BF78A8" w:rsidRPr="00765AA3" w:rsidRDefault="00BF78A8" w:rsidP="00BF78A8">
            <w:pPr>
              <w:spacing w:line="240" w:lineRule="atLeast"/>
              <w:ind w:left="-26" w:right="-108" w:firstLine="26"/>
              <w:jc w:val="center"/>
              <w:rPr>
                <w:lang w:val="uk-UA"/>
              </w:rPr>
            </w:pPr>
          </w:p>
        </w:tc>
        <w:tc>
          <w:tcPr>
            <w:tcW w:w="2275" w:type="dxa"/>
            <w:gridSpan w:val="2"/>
          </w:tcPr>
          <w:p w:rsidR="00BF78A8" w:rsidRPr="00765AA3" w:rsidRDefault="00BF78A8" w:rsidP="00BA1A7B">
            <w:pPr>
              <w:spacing w:line="240" w:lineRule="atLeast"/>
              <w:jc w:val="center"/>
              <w:rPr>
                <w:lang w:val="uk-UA"/>
              </w:rPr>
            </w:pPr>
          </w:p>
        </w:tc>
      </w:tr>
    </w:tbl>
    <w:p w:rsidR="00A159E9" w:rsidRPr="00BF78A8" w:rsidRDefault="00A159E9" w:rsidP="001567E8">
      <w:pPr>
        <w:ind w:right="-739" w:firstLine="709"/>
        <w:jc w:val="both"/>
        <w:rPr>
          <w:sz w:val="28"/>
          <w:szCs w:val="28"/>
          <w:lang w:val="uk-UA"/>
        </w:rPr>
      </w:pPr>
    </w:p>
    <w:p w:rsidR="00B25011" w:rsidRPr="00BF78A8" w:rsidRDefault="00A159E9" w:rsidP="00B25011">
      <w:pPr>
        <w:ind w:right="-739" w:firstLine="709"/>
        <w:jc w:val="both"/>
        <w:rPr>
          <w:sz w:val="28"/>
          <w:szCs w:val="28"/>
          <w:lang w:val="uk-UA"/>
        </w:rPr>
      </w:pPr>
      <w:r w:rsidRPr="00BF78A8">
        <w:rPr>
          <w:sz w:val="28"/>
          <w:szCs w:val="28"/>
          <w:lang w:val="uk-UA"/>
        </w:rPr>
        <w:t>Примітка: *</w:t>
      </w:r>
      <w:r w:rsidRPr="00BF78A8">
        <w:rPr>
          <w:color w:val="000000"/>
          <w:sz w:val="28"/>
          <w:szCs w:val="28"/>
          <w:lang w:val="uk-UA"/>
        </w:rPr>
        <w:t xml:space="preserve">Джерела </w:t>
      </w:r>
      <w:r w:rsidRPr="00BF78A8">
        <w:rPr>
          <w:sz w:val="28"/>
          <w:szCs w:val="28"/>
          <w:lang w:val="uk-UA"/>
        </w:rPr>
        <w:t>фінансування Програми у 20</w:t>
      </w:r>
      <w:r w:rsidR="00741536" w:rsidRPr="00BF78A8">
        <w:rPr>
          <w:sz w:val="28"/>
          <w:szCs w:val="28"/>
          <w:lang w:val="uk-UA"/>
        </w:rPr>
        <w:t>22</w:t>
      </w:r>
      <w:r w:rsidRPr="00BF78A8">
        <w:rPr>
          <w:sz w:val="28"/>
          <w:szCs w:val="28"/>
          <w:lang w:val="uk-UA"/>
        </w:rPr>
        <w:t xml:space="preserve"> – 202</w:t>
      </w:r>
      <w:r w:rsidR="00741536" w:rsidRPr="00BF78A8">
        <w:rPr>
          <w:sz w:val="28"/>
          <w:szCs w:val="28"/>
          <w:lang w:val="uk-UA"/>
        </w:rPr>
        <w:t>4</w:t>
      </w:r>
      <w:r w:rsidRPr="00BF78A8">
        <w:rPr>
          <w:sz w:val="28"/>
          <w:szCs w:val="28"/>
          <w:lang w:val="uk-UA"/>
        </w:rPr>
        <w:t xml:space="preserve"> роках наведено у додатку 2 Програми. Перелік завдань                     і заходів Програми та результативні показники на 20</w:t>
      </w:r>
      <w:r w:rsidR="001346FC" w:rsidRPr="00BF78A8">
        <w:rPr>
          <w:sz w:val="28"/>
          <w:szCs w:val="28"/>
          <w:lang w:val="uk-UA"/>
        </w:rPr>
        <w:t>22</w:t>
      </w:r>
      <w:r w:rsidRPr="00BF78A8">
        <w:rPr>
          <w:sz w:val="28"/>
          <w:szCs w:val="28"/>
          <w:lang w:val="uk-UA"/>
        </w:rPr>
        <w:t xml:space="preserve"> – 202</w:t>
      </w:r>
      <w:r w:rsidR="001346FC" w:rsidRPr="00BF78A8">
        <w:rPr>
          <w:sz w:val="28"/>
          <w:szCs w:val="28"/>
          <w:lang w:val="uk-UA"/>
        </w:rPr>
        <w:t>4</w:t>
      </w:r>
      <w:r w:rsidRPr="00BF78A8">
        <w:rPr>
          <w:sz w:val="28"/>
          <w:szCs w:val="28"/>
          <w:lang w:val="uk-UA"/>
        </w:rPr>
        <w:t xml:space="preserve"> роки визначатимуться на відповідний рік. </w:t>
      </w:r>
    </w:p>
    <w:p w:rsidR="00B25011" w:rsidRPr="00BF78A8" w:rsidRDefault="00B25011" w:rsidP="00B25011">
      <w:pPr>
        <w:ind w:right="-739" w:firstLine="709"/>
        <w:jc w:val="both"/>
        <w:rPr>
          <w:sz w:val="28"/>
          <w:szCs w:val="28"/>
          <w:lang w:val="uk-UA"/>
        </w:rPr>
      </w:pPr>
    </w:p>
    <w:p w:rsidR="00B25011" w:rsidRDefault="00B25011" w:rsidP="001567E8">
      <w:pPr>
        <w:ind w:right="-739" w:firstLine="709"/>
        <w:jc w:val="both"/>
        <w:rPr>
          <w:sz w:val="28"/>
          <w:szCs w:val="28"/>
          <w:lang w:val="uk-UA"/>
        </w:rPr>
      </w:pPr>
    </w:p>
    <w:p w:rsidR="008C5D9B" w:rsidRPr="00BF78A8" w:rsidRDefault="008C5D9B" w:rsidP="001567E8">
      <w:pPr>
        <w:ind w:right="-739" w:firstLine="709"/>
        <w:jc w:val="both"/>
        <w:rPr>
          <w:sz w:val="28"/>
          <w:szCs w:val="28"/>
          <w:lang w:val="uk-UA"/>
        </w:rPr>
      </w:pPr>
    </w:p>
    <w:p w:rsidR="00B25011" w:rsidRPr="000B7889" w:rsidRDefault="00B25011" w:rsidP="00B25011">
      <w:pPr>
        <w:ind w:right="-739"/>
        <w:jc w:val="both"/>
        <w:rPr>
          <w:sz w:val="28"/>
          <w:szCs w:val="28"/>
          <w:lang w:val="uk-UA" w:eastAsia="ar-SA"/>
        </w:rPr>
      </w:pPr>
      <w:r w:rsidRPr="000B7889">
        <w:rPr>
          <w:sz w:val="28"/>
          <w:szCs w:val="28"/>
          <w:lang w:val="uk-UA"/>
        </w:rPr>
        <w:t xml:space="preserve">Перший заступник голови ради </w:t>
      </w:r>
      <w:r w:rsidRPr="000B7889">
        <w:rPr>
          <w:sz w:val="28"/>
          <w:szCs w:val="28"/>
          <w:lang w:val="uk-UA"/>
        </w:rPr>
        <w:tab/>
      </w:r>
      <w:r w:rsidRPr="000B7889">
        <w:rPr>
          <w:sz w:val="28"/>
          <w:szCs w:val="28"/>
          <w:lang w:val="uk-UA"/>
        </w:rPr>
        <w:tab/>
      </w:r>
      <w:r w:rsidRPr="000B7889">
        <w:rPr>
          <w:sz w:val="28"/>
          <w:szCs w:val="28"/>
          <w:lang w:val="uk-UA"/>
        </w:rPr>
        <w:tab/>
      </w:r>
      <w:r w:rsidRPr="000B7889">
        <w:rPr>
          <w:sz w:val="28"/>
          <w:szCs w:val="28"/>
          <w:lang w:val="uk-UA"/>
        </w:rPr>
        <w:tab/>
      </w:r>
      <w:r w:rsidRPr="000B7889">
        <w:rPr>
          <w:sz w:val="28"/>
          <w:szCs w:val="28"/>
          <w:lang w:val="uk-UA"/>
        </w:rPr>
        <w:tab/>
      </w:r>
      <w:r w:rsidRPr="000B7889">
        <w:rPr>
          <w:sz w:val="28"/>
          <w:szCs w:val="28"/>
          <w:lang w:val="uk-UA"/>
        </w:rPr>
        <w:tab/>
        <w:t xml:space="preserve">      </w:t>
      </w:r>
      <w:r w:rsidRPr="000B7889">
        <w:rPr>
          <w:sz w:val="28"/>
          <w:szCs w:val="28"/>
          <w:lang w:val="uk-UA"/>
        </w:rPr>
        <w:tab/>
      </w:r>
      <w:r w:rsidRPr="000B7889">
        <w:rPr>
          <w:sz w:val="28"/>
          <w:szCs w:val="28"/>
          <w:lang w:val="uk-UA"/>
        </w:rPr>
        <w:tab/>
      </w:r>
      <w:r w:rsidRPr="000B7889">
        <w:rPr>
          <w:sz w:val="28"/>
          <w:szCs w:val="28"/>
          <w:lang w:val="uk-UA"/>
        </w:rPr>
        <w:tab/>
      </w:r>
      <w:r w:rsidR="001C2FA3" w:rsidRPr="000B7889">
        <w:rPr>
          <w:sz w:val="28"/>
          <w:szCs w:val="28"/>
          <w:lang w:val="uk-UA"/>
        </w:rPr>
        <w:t>Андрій ШЕКЕТА</w:t>
      </w:r>
    </w:p>
    <w:sectPr w:rsidR="00B25011" w:rsidRPr="000B7889" w:rsidSect="00B25011">
      <w:headerReference w:type="default" r:id="rId10"/>
      <w:headerReference w:type="first" r:id="rId11"/>
      <w:pgSz w:w="16838" w:h="11906" w:orient="landscape"/>
      <w:pgMar w:top="1701" w:right="1134" w:bottom="425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2936" w:rsidRDefault="005E2936" w:rsidP="00A34A79">
      <w:r>
        <w:separator/>
      </w:r>
    </w:p>
  </w:endnote>
  <w:endnote w:type="continuationSeparator" w:id="0">
    <w:p w:rsidR="005E2936" w:rsidRDefault="005E2936" w:rsidP="00A34A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OpenSymbol">
    <w:altName w:val="Arial Unicode MS"/>
    <w:charset w:val="02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CYR">
    <w:panose1 w:val="020B0604020202020204"/>
    <w:charset w:val="CC"/>
    <w:family w:val="swiss"/>
    <w:pitch w:val="variable"/>
    <w:sig w:usb0="E0003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2936" w:rsidRDefault="005E2936" w:rsidP="00A34A79">
      <w:r>
        <w:separator/>
      </w:r>
    </w:p>
  </w:footnote>
  <w:footnote w:type="continuationSeparator" w:id="0">
    <w:p w:rsidR="005E2936" w:rsidRDefault="005E2936" w:rsidP="00A34A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2FA3" w:rsidRPr="00512A22" w:rsidRDefault="001C2FA3">
    <w:pPr>
      <w:pStyle w:val="ad"/>
      <w:jc w:val="center"/>
      <w:rPr>
        <w:rFonts w:ascii="Times New Roman" w:hAnsi="Times New Roman" w:cs="Times New Roman"/>
        <w:sz w:val="28"/>
        <w:szCs w:val="28"/>
      </w:rPr>
    </w:pPr>
    <w:r w:rsidRPr="00512A22">
      <w:rPr>
        <w:rFonts w:ascii="Times New Roman" w:hAnsi="Times New Roman" w:cs="Times New Roman"/>
        <w:sz w:val="28"/>
        <w:szCs w:val="28"/>
      </w:rPr>
      <w:fldChar w:fldCharType="begin"/>
    </w:r>
    <w:r w:rsidRPr="00512A22">
      <w:rPr>
        <w:rFonts w:ascii="Times New Roman" w:hAnsi="Times New Roman" w:cs="Times New Roman"/>
        <w:sz w:val="28"/>
        <w:szCs w:val="28"/>
      </w:rPr>
      <w:instrText xml:space="preserve"> PAGE   \* MERGEFORMAT </w:instrText>
    </w:r>
    <w:r w:rsidRPr="00512A22">
      <w:rPr>
        <w:rFonts w:ascii="Times New Roman" w:hAnsi="Times New Roman" w:cs="Times New Roman"/>
        <w:sz w:val="28"/>
        <w:szCs w:val="28"/>
      </w:rPr>
      <w:fldChar w:fldCharType="separate"/>
    </w:r>
    <w:r w:rsidR="00305798">
      <w:rPr>
        <w:rFonts w:ascii="Times New Roman" w:hAnsi="Times New Roman" w:cs="Times New Roman"/>
        <w:noProof/>
        <w:sz w:val="28"/>
        <w:szCs w:val="28"/>
      </w:rPr>
      <w:t>2</w:t>
    </w:r>
    <w:r w:rsidRPr="00512A22">
      <w:rPr>
        <w:rFonts w:ascii="Times New Roman" w:hAnsi="Times New Roman" w:cs="Times New Roman"/>
        <w:sz w:val="28"/>
        <w:szCs w:val="28"/>
      </w:rPr>
      <w:fldChar w:fldCharType="end"/>
    </w:r>
  </w:p>
  <w:p w:rsidR="001C2FA3" w:rsidRDefault="001C2FA3">
    <w:pPr>
      <w:pStyle w:val="ad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2FA3" w:rsidRPr="00FD0740" w:rsidRDefault="001C2FA3" w:rsidP="00FD0740">
    <w:pPr>
      <w:pStyle w:val="ad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2FA3" w:rsidRPr="00FD0740" w:rsidRDefault="001C2FA3">
    <w:pPr>
      <w:pStyle w:val="ad"/>
      <w:jc w:val="center"/>
      <w:rPr>
        <w:rFonts w:ascii="Times New Roman" w:hAnsi="Times New Roman" w:cs="Times New Roman"/>
        <w:sz w:val="28"/>
        <w:szCs w:val="28"/>
      </w:rPr>
    </w:pPr>
    <w:r w:rsidRPr="00FD0740">
      <w:rPr>
        <w:rFonts w:ascii="Times New Roman" w:hAnsi="Times New Roman" w:cs="Times New Roman"/>
        <w:sz w:val="28"/>
        <w:szCs w:val="28"/>
      </w:rPr>
      <w:fldChar w:fldCharType="begin"/>
    </w:r>
    <w:r w:rsidRPr="00FD0740">
      <w:rPr>
        <w:rFonts w:ascii="Times New Roman" w:hAnsi="Times New Roman" w:cs="Times New Roman"/>
        <w:sz w:val="28"/>
        <w:szCs w:val="28"/>
      </w:rPr>
      <w:instrText>PAGE   \* MERGEFORMAT</w:instrText>
    </w:r>
    <w:r w:rsidRPr="00FD0740">
      <w:rPr>
        <w:rFonts w:ascii="Times New Roman" w:hAnsi="Times New Roman" w:cs="Times New Roman"/>
        <w:sz w:val="28"/>
        <w:szCs w:val="28"/>
      </w:rPr>
      <w:fldChar w:fldCharType="separate"/>
    </w:r>
    <w:r w:rsidR="00305798" w:rsidRPr="00305798">
      <w:rPr>
        <w:rFonts w:ascii="Times New Roman" w:hAnsi="Times New Roman" w:cs="Times New Roman"/>
        <w:noProof/>
        <w:sz w:val="28"/>
        <w:szCs w:val="28"/>
        <w:lang w:val="ru-RU"/>
      </w:rPr>
      <w:t>7</w:t>
    </w:r>
    <w:r w:rsidRPr="00FD0740">
      <w:rPr>
        <w:rFonts w:ascii="Times New Roman" w:hAnsi="Times New Roman" w:cs="Times New Roman"/>
        <w:sz w:val="28"/>
        <w:szCs w:val="28"/>
      </w:rPr>
      <w:fldChar w:fldCharType="end"/>
    </w:r>
  </w:p>
  <w:p w:rsidR="001C2FA3" w:rsidRPr="00FD0740" w:rsidRDefault="001C2FA3" w:rsidP="00FD0740">
    <w:pPr>
      <w:pStyle w:val="ad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2FA3" w:rsidRDefault="001C2FA3" w:rsidP="00FD0740">
    <w:pPr>
      <w:pStyle w:val="ad"/>
      <w:tabs>
        <w:tab w:val="clear" w:pos="4677"/>
        <w:tab w:val="clear" w:pos="9355"/>
        <w:tab w:val="left" w:pos="837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ymbol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ymbol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202264A3"/>
    <w:multiLevelType w:val="hybridMultilevel"/>
    <w:tmpl w:val="856292FA"/>
    <w:lvl w:ilvl="0" w:tplc="A574C96A">
      <w:start w:val="1"/>
      <w:numFmt w:val="decimal"/>
      <w:lvlText w:val="%1."/>
      <w:lvlJc w:val="left"/>
      <w:pPr>
        <w:ind w:left="1180" w:hanging="4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5805297"/>
    <w:multiLevelType w:val="hybridMultilevel"/>
    <w:tmpl w:val="5FC6B76A"/>
    <w:lvl w:ilvl="0" w:tplc="08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 w15:restartNumberingAfterBreak="0">
    <w:nsid w:val="2FC83E5B"/>
    <w:multiLevelType w:val="hybridMultilevel"/>
    <w:tmpl w:val="7DE2E7AA"/>
    <w:lvl w:ilvl="0" w:tplc="E1B45C76">
      <w:start w:val="1"/>
      <w:numFmt w:val="decimal"/>
      <w:lvlText w:val="%1)"/>
      <w:lvlJc w:val="left"/>
      <w:pPr>
        <w:tabs>
          <w:tab w:val="num" w:pos="643"/>
        </w:tabs>
        <w:ind w:left="64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10"/>
        </w:tabs>
        <w:ind w:left="101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730"/>
        </w:tabs>
        <w:ind w:left="173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450"/>
        </w:tabs>
        <w:ind w:left="245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170"/>
        </w:tabs>
        <w:ind w:left="317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890"/>
        </w:tabs>
        <w:ind w:left="389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10"/>
        </w:tabs>
        <w:ind w:left="461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330"/>
        </w:tabs>
        <w:ind w:left="533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050"/>
        </w:tabs>
        <w:ind w:left="6050" w:hanging="180"/>
      </w:pPr>
    </w:lvl>
  </w:abstractNum>
  <w:abstractNum w:abstractNumId="6" w15:restartNumberingAfterBreak="0">
    <w:nsid w:val="31973A95"/>
    <w:multiLevelType w:val="hybridMultilevel"/>
    <w:tmpl w:val="65E209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002413"/>
    <w:multiLevelType w:val="hybridMultilevel"/>
    <w:tmpl w:val="70421F00"/>
    <w:lvl w:ilvl="0" w:tplc="080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4"/>
  </w:num>
  <w:num w:numId="6">
    <w:abstractNumId w:val="6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isplayBackgroundShape/>
  <w:embedSystemFonts/>
  <w:proofState w:spelling="clean" w:grammar="clean"/>
  <w:defaultTabStop w:val="720"/>
  <w:hyphenationZone w:val="425"/>
  <w:doNotHyphenateCaps/>
  <w:drawingGridHorizontalSpacing w:val="200"/>
  <w:drawingGridVerticalSpacing w:val="0"/>
  <w:displayHorizontalDrawingGridEvery w:val="0"/>
  <w:displayVerticalDrawingGridEvery w:val="0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23D42"/>
    <w:rsid w:val="00001B9F"/>
    <w:rsid w:val="000245FB"/>
    <w:rsid w:val="00026934"/>
    <w:rsid w:val="00060672"/>
    <w:rsid w:val="0006402D"/>
    <w:rsid w:val="00065825"/>
    <w:rsid w:val="00074279"/>
    <w:rsid w:val="000765BF"/>
    <w:rsid w:val="00077C5F"/>
    <w:rsid w:val="000809D1"/>
    <w:rsid w:val="000A4434"/>
    <w:rsid w:val="000B3F4D"/>
    <w:rsid w:val="000B76FD"/>
    <w:rsid w:val="000B7889"/>
    <w:rsid w:val="000C0748"/>
    <w:rsid w:val="000C0B4E"/>
    <w:rsid w:val="000D605D"/>
    <w:rsid w:val="000E192E"/>
    <w:rsid w:val="000F078A"/>
    <w:rsid w:val="000F2DF6"/>
    <w:rsid w:val="000F456A"/>
    <w:rsid w:val="00100526"/>
    <w:rsid w:val="0012381A"/>
    <w:rsid w:val="001335B0"/>
    <w:rsid w:val="001346FC"/>
    <w:rsid w:val="0014402A"/>
    <w:rsid w:val="001567E8"/>
    <w:rsid w:val="00167E04"/>
    <w:rsid w:val="001774F7"/>
    <w:rsid w:val="00181A0E"/>
    <w:rsid w:val="001B1D6B"/>
    <w:rsid w:val="001C2FA3"/>
    <w:rsid w:val="001D1E4F"/>
    <w:rsid w:val="001E5F43"/>
    <w:rsid w:val="001F2B7F"/>
    <w:rsid w:val="001F2E57"/>
    <w:rsid w:val="001F3233"/>
    <w:rsid w:val="001F37AE"/>
    <w:rsid w:val="001F546D"/>
    <w:rsid w:val="00202F6D"/>
    <w:rsid w:val="00204A08"/>
    <w:rsid w:val="00211D5B"/>
    <w:rsid w:val="00215755"/>
    <w:rsid w:val="00216FB8"/>
    <w:rsid w:val="00220AAB"/>
    <w:rsid w:val="00223E8C"/>
    <w:rsid w:val="002419A4"/>
    <w:rsid w:val="0024652B"/>
    <w:rsid w:val="00251080"/>
    <w:rsid w:val="0025298D"/>
    <w:rsid w:val="0026103D"/>
    <w:rsid w:val="00263688"/>
    <w:rsid w:val="00280D25"/>
    <w:rsid w:val="002A31A8"/>
    <w:rsid w:val="002A3EDE"/>
    <w:rsid w:val="002C0A78"/>
    <w:rsid w:val="002C188D"/>
    <w:rsid w:val="002C4996"/>
    <w:rsid w:val="002C5410"/>
    <w:rsid w:val="002D46AF"/>
    <w:rsid w:val="002D6E1F"/>
    <w:rsid w:val="003032D7"/>
    <w:rsid w:val="00305798"/>
    <w:rsid w:val="0031690D"/>
    <w:rsid w:val="00320157"/>
    <w:rsid w:val="00333642"/>
    <w:rsid w:val="00333F0C"/>
    <w:rsid w:val="0033512D"/>
    <w:rsid w:val="00357E57"/>
    <w:rsid w:val="00362CB3"/>
    <w:rsid w:val="00366DF2"/>
    <w:rsid w:val="003704B1"/>
    <w:rsid w:val="00387A72"/>
    <w:rsid w:val="00396427"/>
    <w:rsid w:val="003A0A39"/>
    <w:rsid w:val="003A7B71"/>
    <w:rsid w:val="003D6053"/>
    <w:rsid w:val="003D7008"/>
    <w:rsid w:val="003F44B0"/>
    <w:rsid w:val="004026CA"/>
    <w:rsid w:val="004065C6"/>
    <w:rsid w:val="0040718D"/>
    <w:rsid w:val="0041164D"/>
    <w:rsid w:val="0043209F"/>
    <w:rsid w:val="00433D63"/>
    <w:rsid w:val="00442D4A"/>
    <w:rsid w:val="00444233"/>
    <w:rsid w:val="00446CEB"/>
    <w:rsid w:val="00451082"/>
    <w:rsid w:val="00463002"/>
    <w:rsid w:val="00464310"/>
    <w:rsid w:val="0046757D"/>
    <w:rsid w:val="00472EB5"/>
    <w:rsid w:val="0047523D"/>
    <w:rsid w:val="004775B6"/>
    <w:rsid w:val="00490EAC"/>
    <w:rsid w:val="00490FB5"/>
    <w:rsid w:val="004939FF"/>
    <w:rsid w:val="004B7EFB"/>
    <w:rsid w:val="004C3273"/>
    <w:rsid w:val="004C5771"/>
    <w:rsid w:val="004E02E5"/>
    <w:rsid w:val="004E43E0"/>
    <w:rsid w:val="004F40C6"/>
    <w:rsid w:val="00502FB3"/>
    <w:rsid w:val="00504B0B"/>
    <w:rsid w:val="00506F9C"/>
    <w:rsid w:val="00512A22"/>
    <w:rsid w:val="005331E6"/>
    <w:rsid w:val="00540075"/>
    <w:rsid w:val="0054629F"/>
    <w:rsid w:val="005563DF"/>
    <w:rsid w:val="0056390F"/>
    <w:rsid w:val="005739CB"/>
    <w:rsid w:val="00577392"/>
    <w:rsid w:val="0059325F"/>
    <w:rsid w:val="00597CEF"/>
    <w:rsid w:val="005A16B0"/>
    <w:rsid w:val="005B5A46"/>
    <w:rsid w:val="005D5011"/>
    <w:rsid w:val="005E1C62"/>
    <w:rsid w:val="005E2936"/>
    <w:rsid w:val="005F3869"/>
    <w:rsid w:val="005F3AE6"/>
    <w:rsid w:val="006137CA"/>
    <w:rsid w:val="00613C48"/>
    <w:rsid w:val="00614119"/>
    <w:rsid w:val="0065040B"/>
    <w:rsid w:val="00665F1B"/>
    <w:rsid w:val="006676E5"/>
    <w:rsid w:val="0068657A"/>
    <w:rsid w:val="00691120"/>
    <w:rsid w:val="00692060"/>
    <w:rsid w:val="0069474A"/>
    <w:rsid w:val="006A0CD2"/>
    <w:rsid w:val="006B2536"/>
    <w:rsid w:val="006B63D3"/>
    <w:rsid w:val="006C5146"/>
    <w:rsid w:val="006C59C1"/>
    <w:rsid w:val="006C7AFC"/>
    <w:rsid w:val="006D1C75"/>
    <w:rsid w:val="006D69E8"/>
    <w:rsid w:val="006E6C83"/>
    <w:rsid w:val="006F02D0"/>
    <w:rsid w:val="006F4E13"/>
    <w:rsid w:val="006F6281"/>
    <w:rsid w:val="006F7CC5"/>
    <w:rsid w:val="00705E9B"/>
    <w:rsid w:val="00741536"/>
    <w:rsid w:val="007508F3"/>
    <w:rsid w:val="00762F9E"/>
    <w:rsid w:val="00765AA3"/>
    <w:rsid w:val="00766FB3"/>
    <w:rsid w:val="00767E40"/>
    <w:rsid w:val="00771F7F"/>
    <w:rsid w:val="0077295D"/>
    <w:rsid w:val="00784EC9"/>
    <w:rsid w:val="0079336E"/>
    <w:rsid w:val="007A0EC3"/>
    <w:rsid w:val="007A39E9"/>
    <w:rsid w:val="007A632E"/>
    <w:rsid w:val="007B020D"/>
    <w:rsid w:val="007B5CEC"/>
    <w:rsid w:val="007B79A8"/>
    <w:rsid w:val="007D60C4"/>
    <w:rsid w:val="007F48E4"/>
    <w:rsid w:val="00802451"/>
    <w:rsid w:val="00806B1B"/>
    <w:rsid w:val="00814B99"/>
    <w:rsid w:val="00821C30"/>
    <w:rsid w:val="00825765"/>
    <w:rsid w:val="00827B1D"/>
    <w:rsid w:val="00832048"/>
    <w:rsid w:val="0083209D"/>
    <w:rsid w:val="00837674"/>
    <w:rsid w:val="008457D4"/>
    <w:rsid w:val="00850E31"/>
    <w:rsid w:val="00857DAA"/>
    <w:rsid w:val="008605FF"/>
    <w:rsid w:val="00860690"/>
    <w:rsid w:val="00861417"/>
    <w:rsid w:val="008621F8"/>
    <w:rsid w:val="0086552F"/>
    <w:rsid w:val="00875570"/>
    <w:rsid w:val="008879EB"/>
    <w:rsid w:val="00891003"/>
    <w:rsid w:val="008973B3"/>
    <w:rsid w:val="008B62B7"/>
    <w:rsid w:val="008C5D9B"/>
    <w:rsid w:val="008C66BA"/>
    <w:rsid w:val="008E02E2"/>
    <w:rsid w:val="008E7EDF"/>
    <w:rsid w:val="008F2AA8"/>
    <w:rsid w:val="00900DB5"/>
    <w:rsid w:val="009027F9"/>
    <w:rsid w:val="009112E4"/>
    <w:rsid w:val="00923D42"/>
    <w:rsid w:val="009265EC"/>
    <w:rsid w:val="00941078"/>
    <w:rsid w:val="0094229D"/>
    <w:rsid w:val="00965C79"/>
    <w:rsid w:val="00967565"/>
    <w:rsid w:val="00971C13"/>
    <w:rsid w:val="00973488"/>
    <w:rsid w:val="00982829"/>
    <w:rsid w:val="009829AF"/>
    <w:rsid w:val="00983BF6"/>
    <w:rsid w:val="00990A23"/>
    <w:rsid w:val="009A5CC9"/>
    <w:rsid w:val="009B727C"/>
    <w:rsid w:val="009C5994"/>
    <w:rsid w:val="009C7F2E"/>
    <w:rsid w:val="009E1234"/>
    <w:rsid w:val="00A11CDC"/>
    <w:rsid w:val="00A159E9"/>
    <w:rsid w:val="00A16BC6"/>
    <w:rsid w:val="00A17931"/>
    <w:rsid w:val="00A22553"/>
    <w:rsid w:val="00A23708"/>
    <w:rsid w:val="00A31165"/>
    <w:rsid w:val="00A332A0"/>
    <w:rsid w:val="00A34A79"/>
    <w:rsid w:val="00A44487"/>
    <w:rsid w:val="00A47657"/>
    <w:rsid w:val="00A52DA2"/>
    <w:rsid w:val="00A541F2"/>
    <w:rsid w:val="00A71D6A"/>
    <w:rsid w:val="00A77EE5"/>
    <w:rsid w:val="00A8114F"/>
    <w:rsid w:val="00A81C6F"/>
    <w:rsid w:val="00A83208"/>
    <w:rsid w:val="00A8448A"/>
    <w:rsid w:val="00A93E79"/>
    <w:rsid w:val="00AA19F2"/>
    <w:rsid w:val="00AA2F9A"/>
    <w:rsid w:val="00AD05EC"/>
    <w:rsid w:val="00AD2845"/>
    <w:rsid w:val="00AD5272"/>
    <w:rsid w:val="00AD5B28"/>
    <w:rsid w:val="00AD7C71"/>
    <w:rsid w:val="00AE6DE1"/>
    <w:rsid w:val="00B232D4"/>
    <w:rsid w:val="00B23609"/>
    <w:rsid w:val="00B25011"/>
    <w:rsid w:val="00B34E96"/>
    <w:rsid w:val="00B41603"/>
    <w:rsid w:val="00B43742"/>
    <w:rsid w:val="00B6214B"/>
    <w:rsid w:val="00B80748"/>
    <w:rsid w:val="00B860C7"/>
    <w:rsid w:val="00B937A0"/>
    <w:rsid w:val="00B94B62"/>
    <w:rsid w:val="00BA1A7B"/>
    <w:rsid w:val="00BA53ED"/>
    <w:rsid w:val="00BB1E91"/>
    <w:rsid w:val="00BB5BDA"/>
    <w:rsid w:val="00BD4ED0"/>
    <w:rsid w:val="00BE1BB8"/>
    <w:rsid w:val="00BF67CC"/>
    <w:rsid w:val="00BF78A8"/>
    <w:rsid w:val="00C013D6"/>
    <w:rsid w:val="00C066A8"/>
    <w:rsid w:val="00C100AF"/>
    <w:rsid w:val="00C1066B"/>
    <w:rsid w:val="00C113C9"/>
    <w:rsid w:val="00C204A5"/>
    <w:rsid w:val="00C2365E"/>
    <w:rsid w:val="00C44908"/>
    <w:rsid w:val="00C455F1"/>
    <w:rsid w:val="00C50C6C"/>
    <w:rsid w:val="00C6078D"/>
    <w:rsid w:val="00C63EC1"/>
    <w:rsid w:val="00C66291"/>
    <w:rsid w:val="00C77F2B"/>
    <w:rsid w:val="00C84ACD"/>
    <w:rsid w:val="00C907D3"/>
    <w:rsid w:val="00C94C44"/>
    <w:rsid w:val="00C96ACE"/>
    <w:rsid w:val="00CA2816"/>
    <w:rsid w:val="00CA379F"/>
    <w:rsid w:val="00CC66AA"/>
    <w:rsid w:val="00CC7F80"/>
    <w:rsid w:val="00CD7250"/>
    <w:rsid w:val="00CD761F"/>
    <w:rsid w:val="00CE0032"/>
    <w:rsid w:val="00CF14A8"/>
    <w:rsid w:val="00D021C5"/>
    <w:rsid w:val="00D06B9C"/>
    <w:rsid w:val="00D11EEF"/>
    <w:rsid w:val="00D14A91"/>
    <w:rsid w:val="00D2124C"/>
    <w:rsid w:val="00D213E6"/>
    <w:rsid w:val="00D36DF5"/>
    <w:rsid w:val="00D374D1"/>
    <w:rsid w:val="00D405D7"/>
    <w:rsid w:val="00D503C6"/>
    <w:rsid w:val="00D52C6C"/>
    <w:rsid w:val="00D53FA1"/>
    <w:rsid w:val="00D64B1D"/>
    <w:rsid w:val="00D64B85"/>
    <w:rsid w:val="00D654D0"/>
    <w:rsid w:val="00D66517"/>
    <w:rsid w:val="00D706FD"/>
    <w:rsid w:val="00D7399C"/>
    <w:rsid w:val="00D91F3A"/>
    <w:rsid w:val="00D94AAD"/>
    <w:rsid w:val="00D966DD"/>
    <w:rsid w:val="00DA1988"/>
    <w:rsid w:val="00DA2F60"/>
    <w:rsid w:val="00DA5070"/>
    <w:rsid w:val="00DB3B06"/>
    <w:rsid w:val="00DC1328"/>
    <w:rsid w:val="00DD687A"/>
    <w:rsid w:val="00DD76E8"/>
    <w:rsid w:val="00DF4D67"/>
    <w:rsid w:val="00E03ED3"/>
    <w:rsid w:val="00E144BD"/>
    <w:rsid w:val="00E167F6"/>
    <w:rsid w:val="00E21AE9"/>
    <w:rsid w:val="00E32CF4"/>
    <w:rsid w:val="00E34A7A"/>
    <w:rsid w:val="00E44389"/>
    <w:rsid w:val="00E57637"/>
    <w:rsid w:val="00E614D9"/>
    <w:rsid w:val="00E64FF6"/>
    <w:rsid w:val="00E80372"/>
    <w:rsid w:val="00E81BAC"/>
    <w:rsid w:val="00E84311"/>
    <w:rsid w:val="00E90B71"/>
    <w:rsid w:val="00E972D9"/>
    <w:rsid w:val="00EA3A7F"/>
    <w:rsid w:val="00EB1851"/>
    <w:rsid w:val="00EB48EB"/>
    <w:rsid w:val="00EC17AB"/>
    <w:rsid w:val="00EC708C"/>
    <w:rsid w:val="00ED0AAE"/>
    <w:rsid w:val="00EE3027"/>
    <w:rsid w:val="00EE3FB5"/>
    <w:rsid w:val="00EF48F2"/>
    <w:rsid w:val="00EF6126"/>
    <w:rsid w:val="00F0468C"/>
    <w:rsid w:val="00F14DAE"/>
    <w:rsid w:val="00F33AE6"/>
    <w:rsid w:val="00F402FF"/>
    <w:rsid w:val="00F544CE"/>
    <w:rsid w:val="00F54BD0"/>
    <w:rsid w:val="00F618AA"/>
    <w:rsid w:val="00F6769A"/>
    <w:rsid w:val="00F772D0"/>
    <w:rsid w:val="00F77303"/>
    <w:rsid w:val="00F80D31"/>
    <w:rsid w:val="00F84CB0"/>
    <w:rsid w:val="00F9078C"/>
    <w:rsid w:val="00F907E7"/>
    <w:rsid w:val="00F91B0D"/>
    <w:rsid w:val="00F9344C"/>
    <w:rsid w:val="00F93B2B"/>
    <w:rsid w:val="00FA6896"/>
    <w:rsid w:val="00FB0842"/>
    <w:rsid w:val="00FB115A"/>
    <w:rsid w:val="00FC2803"/>
    <w:rsid w:val="00FC667A"/>
    <w:rsid w:val="00FD0740"/>
    <w:rsid w:val="00FF0BC4"/>
    <w:rsid w:val="00FF11B0"/>
    <w:rsid w:val="00FF7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5D0DFACF"/>
  <w15:docId w15:val="{3397E51C-2515-49F9-B2C5-EF45F3D25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448A"/>
    <w:rPr>
      <w:sz w:val="24"/>
      <w:szCs w:val="24"/>
      <w:lang w:eastAsia="en-GB"/>
    </w:rPr>
  </w:style>
  <w:style w:type="paragraph" w:styleId="2">
    <w:name w:val="heading 2"/>
    <w:basedOn w:val="a"/>
    <w:next w:val="a"/>
    <w:link w:val="20"/>
    <w:uiPriority w:val="99"/>
    <w:qFormat/>
    <w:locked/>
    <w:rsid w:val="008F2AA8"/>
    <w:pPr>
      <w:keepNext/>
      <w:overflowPunct w:val="0"/>
      <w:autoSpaceDE w:val="0"/>
      <w:autoSpaceDN w:val="0"/>
      <w:adjustRightInd w:val="0"/>
      <w:jc w:val="center"/>
      <w:textAlignment w:val="baseline"/>
      <w:outlineLvl w:val="1"/>
    </w:pPr>
    <w:rPr>
      <w:rFonts w:ascii="Cambria" w:hAnsi="Cambria" w:cs="Cambria"/>
      <w:b/>
      <w:bCs/>
      <w:i/>
      <w:iCs/>
      <w:sz w:val="28"/>
      <w:szCs w:val="28"/>
      <w:lang w:eastAsia="ar-SA"/>
    </w:rPr>
  </w:style>
  <w:style w:type="paragraph" w:styleId="4">
    <w:name w:val="heading 4"/>
    <w:basedOn w:val="a"/>
    <w:next w:val="a"/>
    <w:link w:val="40"/>
    <w:uiPriority w:val="99"/>
    <w:qFormat/>
    <w:locked/>
    <w:rsid w:val="008F2AA8"/>
    <w:pPr>
      <w:keepNext/>
      <w:overflowPunct w:val="0"/>
      <w:autoSpaceDE w:val="0"/>
      <w:autoSpaceDN w:val="0"/>
      <w:adjustRightInd w:val="0"/>
      <w:spacing w:before="240" w:after="60"/>
      <w:textAlignment w:val="baseline"/>
      <w:outlineLvl w:val="3"/>
    </w:pPr>
    <w:rPr>
      <w:rFonts w:ascii="Calibri" w:hAnsi="Calibri" w:cs="Calibri"/>
      <w:b/>
      <w:bCs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semiHidden/>
    <w:locked/>
    <w:rsid w:val="00B23609"/>
    <w:rPr>
      <w:rFonts w:ascii="Cambria" w:hAnsi="Cambria" w:cs="Cambria"/>
      <w:b/>
      <w:bCs/>
      <w:i/>
      <w:iCs/>
      <w:sz w:val="28"/>
      <w:szCs w:val="28"/>
      <w:lang w:eastAsia="ar-SA" w:bidi="ar-SA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B23609"/>
    <w:rPr>
      <w:rFonts w:ascii="Calibri" w:hAnsi="Calibri" w:cs="Calibri"/>
      <w:b/>
      <w:bCs/>
      <w:sz w:val="28"/>
      <w:szCs w:val="28"/>
      <w:lang w:eastAsia="ar-SA" w:bidi="ar-SA"/>
    </w:rPr>
  </w:style>
  <w:style w:type="character" w:customStyle="1" w:styleId="WW8Num1z0">
    <w:name w:val="WW8Num1z0"/>
    <w:uiPriority w:val="99"/>
    <w:rsid w:val="00C44908"/>
  </w:style>
  <w:style w:type="character" w:customStyle="1" w:styleId="WW8Num1z1">
    <w:name w:val="WW8Num1z1"/>
    <w:uiPriority w:val="99"/>
    <w:rsid w:val="00C44908"/>
  </w:style>
  <w:style w:type="character" w:customStyle="1" w:styleId="WW8Num1z2">
    <w:name w:val="WW8Num1z2"/>
    <w:uiPriority w:val="99"/>
    <w:rsid w:val="00C44908"/>
  </w:style>
  <w:style w:type="character" w:customStyle="1" w:styleId="WW8Num1z3">
    <w:name w:val="WW8Num1z3"/>
    <w:uiPriority w:val="99"/>
    <w:rsid w:val="00C44908"/>
  </w:style>
  <w:style w:type="character" w:customStyle="1" w:styleId="WW8Num1z4">
    <w:name w:val="WW8Num1z4"/>
    <w:uiPriority w:val="99"/>
    <w:rsid w:val="00C44908"/>
  </w:style>
  <w:style w:type="character" w:customStyle="1" w:styleId="WW8Num1z5">
    <w:name w:val="WW8Num1z5"/>
    <w:uiPriority w:val="99"/>
    <w:rsid w:val="00C44908"/>
  </w:style>
  <w:style w:type="character" w:customStyle="1" w:styleId="WW8Num1z6">
    <w:name w:val="WW8Num1z6"/>
    <w:uiPriority w:val="99"/>
    <w:rsid w:val="00C44908"/>
  </w:style>
  <w:style w:type="character" w:customStyle="1" w:styleId="WW8Num1z7">
    <w:name w:val="WW8Num1z7"/>
    <w:uiPriority w:val="99"/>
    <w:rsid w:val="00C44908"/>
  </w:style>
  <w:style w:type="character" w:customStyle="1" w:styleId="WW8Num1z8">
    <w:name w:val="WW8Num1z8"/>
    <w:uiPriority w:val="99"/>
    <w:rsid w:val="00C44908"/>
  </w:style>
  <w:style w:type="character" w:customStyle="1" w:styleId="WW8Num2z0">
    <w:name w:val="WW8Num2z0"/>
    <w:uiPriority w:val="99"/>
    <w:rsid w:val="00C44908"/>
  </w:style>
  <w:style w:type="character" w:customStyle="1" w:styleId="WW8Num2z1">
    <w:name w:val="WW8Num2z1"/>
    <w:uiPriority w:val="99"/>
    <w:rsid w:val="00C44908"/>
  </w:style>
  <w:style w:type="character" w:customStyle="1" w:styleId="WW8Num2z2">
    <w:name w:val="WW8Num2z2"/>
    <w:uiPriority w:val="99"/>
    <w:rsid w:val="00C44908"/>
  </w:style>
  <w:style w:type="character" w:customStyle="1" w:styleId="WW8Num2z3">
    <w:name w:val="WW8Num2z3"/>
    <w:uiPriority w:val="99"/>
    <w:rsid w:val="00C44908"/>
  </w:style>
  <w:style w:type="character" w:customStyle="1" w:styleId="WW8Num2z4">
    <w:name w:val="WW8Num2z4"/>
    <w:uiPriority w:val="99"/>
    <w:rsid w:val="00C44908"/>
  </w:style>
  <w:style w:type="character" w:customStyle="1" w:styleId="WW8Num2z5">
    <w:name w:val="WW8Num2z5"/>
    <w:uiPriority w:val="99"/>
    <w:rsid w:val="00C44908"/>
  </w:style>
  <w:style w:type="character" w:customStyle="1" w:styleId="WW8Num2z6">
    <w:name w:val="WW8Num2z6"/>
    <w:uiPriority w:val="99"/>
    <w:rsid w:val="00C44908"/>
  </w:style>
  <w:style w:type="character" w:customStyle="1" w:styleId="WW8Num2z7">
    <w:name w:val="WW8Num2z7"/>
    <w:uiPriority w:val="99"/>
    <w:rsid w:val="00C44908"/>
  </w:style>
  <w:style w:type="character" w:customStyle="1" w:styleId="WW8Num2z8">
    <w:name w:val="WW8Num2z8"/>
    <w:uiPriority w:val="99"/>
    <w:rsid w:val="00C44908"/>
  </w:style>
  <w:style w:type="character" w:customStyle="1" w:styleId="WW8Num3z0">
    <w:name w:val="WW8Num3z0"/>
    <w:uiPriority w:val="99"/>
    <w:rsid w:val="00C44908"/>
  </w:style>
  <w:style w:type="character" w:customStyle="1" w:styleId="WW8Num3z1">
    <w:name w:val="WW8Num3z1"/>
    <w:uiPriority w:val="99"/>
    <w:rsid w:val="00C44908"/>
  </w:style>
  <w:style w:type="character" w:customStyle="1" w:styleId="WW8Num3z2">
    <w:name w:val="WW8Num3z2"/>
    <w:uiPriority w:val="99"/>
    <w:rsid w:val="00C44908"/>
  </w:style>
  <w:style w:type="character" w:customStyle="1" w:styleId="WW8Num3z3">
    <w:name w:val="WW8Num3z3"/>
    <w:uiPriority w:val="99"/>
    <w:rsid w:val="00C44908"/>
  </w:style>
  <w:style w:type="character" w:customStyle="1" w:styleId="WW8Num3z4">
    <w:name w:val="WW8Num3z4"/>
    <w:uiPriority w:val="99"/>
    <w:rsid w:val="00C44908"/>
  </w:style>
  <w:style w:type="character" w:customStyle="1" w:styleId="WW8Num3z5">
    <w:name w:val="WW8Num3z5"/>
    <w:uiPriority w:val="99"/>
    <w:rsid w:val="00C44908"/>
  </w:style>
  <w:style w:type="character" w:customStyle="1" w:styleId="WW8Num3z6">
    <w:name w:val="WW8Num3z6"/>
    <w:uiPriority w:val="99"/>
    <w:rsid w:val="00C44908"/>
  </w:style>
  <w:style w:type="character" w:customStyle="1" w:styleId="WW8Num3z7">
    <w:name w:val="WW8Num3z7"/>
    <w:uiPriority w:val="99"/>
    <w:rsid w:val="00C44908"/>
  </w:style>
  <w:style w:type="character" w:customStyle="1" w:styleId="WW8Num3z8">
    <w:name w:val="WW8Num3z8"/>
    <w:uiPriority w:val="99"/>
    <w:rsid w:val="00C44908"/>
  </w:style>
  <w:style w:type="character" w:customStyle="1" w:styleId="1">
    <w:name w:val="Основной шрифт абзаца1"/>
    <w:uiPriority w:val="99"/>
    <w:rsid w:val="00C44908"/>
  </w:style>
  <w:style w:type="character" w:customStyle="1" w:styleId="a3">
    <w:name w:val="Маркеры списка"/>
    <w:uiPriority w:val="99"/>
    <w:rsid w:val="00C44908"/>
    <w:rPr>
      <w:rFonts w:ascii="OpenSymbol" w:hAnsi="OpenSymbol" w:cs="OpenSymbol"/>
    </w:rPr>
  </w:style>
  <w:style w:type="paragraph" w:customStyle="1" w:styleId="a4">
    <w:name w:val="Заголовок"/>
    <w:basedOn w:val="a"/>
    <w:next w:val="a5"/>
    <w:uiPriority w:val="99"/>
    <w:rsid w:val="00C44908"/>
    <w:pPr>
      <w:keepNext/>
      <w:suppressAutoHyphens/>
      <w:spacing w:before="240" w:after="120"/>
    </w:pPr>
    <w:rPr>
      <w:rFonts w:ascii="Arial" w:eastAsia="Microsoft YaHei" w:hAnsi="Arial" w:cs="Arial"/>
      <w:sz w:val="28"/>
      <w:szCs w:val="28"/>
      <w:lang w:eastAsia="ar-SA"/>
    </w:rPr>
  </w:style>
  <w:style w:type="paragraph" w:styleId="a5">
    <w:name w:val="Body Text"/>
    <w:basedOn w:val="a"/>
    <w:link w:val="a6"/>
    <w:uiPriority w:val="99"/>
    <w:rsid w:val="00C44908"/>
    <w:pPr>
      <w:suppressAutoHyphens/>
      <w:spacing w:after="120"/>
    </w:pPr>
    <w:rPr>
      <w:rFonts w:ascii="Calibri" w:hAnsi="Calibri" w:cs="Calibri"/>
      <w:sz w:val="20"/>
      <w:szCs w:val="20"/>
      <w:lang w:eastAsia="ar-SA"/>
    </w:rPr>
  </w:style>
  <w:style w:type="character" w:customStyle="1" w:styleId="a6">
    <w:name w:val="Основний текст Знак"/>
    <w:basedOn w:val="a0"/>
    <w:link w:val="a5"/>
    <w:uiPriority w:val="99"/>
    <w:semiHidden/>
    <w:locked/>
    <w:rsid w:val="00C113C9"/>
    <w:rPr>
      <w:rFonts w:ascii="Calibri" w:hAnsi="Calibri" w:cs="Calibri"/>
      <w:sz w:val="20"/>
      <w:szCs w:val="20"/>
      <w:lang w:eastAsia="ar-SA" w:bidi="ar-SA"/>
    </w:rPr>
  </w:style>
  <w:style w:type="paragraph" w:styleId="a7">
    <w:name w:val="List"/>
    <w:basedOn w:val="a5"/>
    <w:uiPriority w:val="99"/>
    <w:rsid w:val="00C44908"/>
  </w:style>
  <w:style w:type="paragraph" w:customStyle="1" w:styleId="10">
    <w:name w:val="Название1"/>
    <w:basedOn w:val="a"/>
    <w:uiPriority w:val="99"/>
    <w:rsid w:val="00C44908"/>
    <w:pPr>
      <w:suppressLineNumbers/>
      <w:suppressAutoHyphens/>
      <w:spacing w:before="120" w:after="120"/>
    </w:pPr>
    <w:rPr>
      <w:rFonts w:ascii="Calibri" w:hAnsi="Calibri" w:cs="Calibri"/>
      <w:i/>
      <w:iCs/>
      <w:lang w:eastAsia="ar-SA"/>
    </w:rPr>
  </w:style>
  <w:style w:type="paragraph" w:customStyle="1" w:styleId="11">
    <w:name w:val="Указатель1"/>
    <w:basedOn w:val="a"/>
    <w:uiPriority w:val="99"/>
    <w:rsid w:val="00C44908"/>
    <w:pPr>
      <w:suppressLineNumbers/>
      <w:suppressAutoHyphens/>
    </w:pPr>
    <w:rPr>
      <w:rFonts w:ascii="Calibri" w:hAnsi="Calibri" w:cs="Calibri"/>
      <w:sz w:val="20"/>
      <w:szCs w:val="20"/>
      <w:lang w:eastAsia="ar-SA"/>
    </w:rPr>
  </w:style>
  <w:style w:type="paragraph" w:customStyle="1" w:styleId="a8">
    <w:name w:val="Содержимое таблицы"/>
    <w:basedOn w:val="a"/>
    <w:uiPriority w:val="99"/>
    <w:rsid w:val="00C44908"/>
    <w:pPr>
      <w:suppressLineNumbers/>
      <w:suppressAutoHyphens/>
    </w:pPr>
    <w:rPr>
      <w:rFonts w:ascii="Calibri" w:hAnsi="Calibri" w:cs="Calibri"/>
      <w:sz w:val="20"/>
      <w:szCs w:val="20"/>
      <w:lang w:eastAsia="ar-SA"/>
    </w:rPr>
  </w:style>
  <w:style w:type="paragraph" w:customStyle="1" w:styleId="a9">
    <w:name w:val="Заголовок таблицы"/>
    <w:basedOn w:val="a8"/>
    <w:uiPriority w:val="99"/>
    <w:rsid w:val="00C44908"/>
    <w:pPr>
      <w:jc w:val="center"/>
    </w:pPr>
    <w:rPr>
      <w:b/>
      <w:bCs/>
    </w:rPr>
  </w:style>
  <w:style w:type="paragraph" w:customStyle="1" w:styleId="aa">
    <w:name w:val="Знак Знак Знак"/>
    <w:basedOn w:val="a"/>
    <w:uiPriority w:val="99"/>
    <w:rsid w:val="00202F6D"/>
    <w:rPr>
      <w:rFonts w:ascii="Verdana" w:hAnsi="Verdana" w:cs="Verdana"/>
      <w:sz w:val="20"/>
      <w:szCs w:val="20"/>
      <w:lang w:val="en-US" w:eastAsia="en-US"/>
    </w:rPr>
  </w:style>
  <w:style w:type="paragraph" w:customStyle="1" w:styleId="12">
    <w:name w:val="Знак Знак Знак1"/>
    <w:basedOn w:val="a"/>
    <w:uiPriority w:val="99"/>
    <w:rsid w:val="004939FF"/>
    <w:rPr>
      <w:rFonts w:ascii="Verdana" w:hAnsi="Verdana" w:cs="Verdana"/>
      <w:sz w:val="20"/>
      <w:szCs w:val="20"/>
      <w:lang w:val="en-US" w:eastAsia="en-US"/>
    </w:rPr>
  </w:style>
  <w:style w:type="paragraph" w:customStyle="1" w:styleId="21">
    <w:name w:val="Знак Знак Знак2"/>
    <w:basedOn w:val="a"/>
    <w:uiPriority w:val="99"/>
    <w:rsid w:val="003A0A39"/>
    <w:rPr>
      <w:rFonts w:ascii="Verdana" w:hAnsi="Verdana" w:cs="Verdana"/>
      <w:sz w:val="20"/>
      <w:szCs w:val="20"/>
      <w:lang w:val="en-US" w:eastAsia="en-US"/>
    </w:rPr>
  </w:style>
  <w:style w:type="paragraph" w:customStyle="1" w:styleId="3">
    <w:name w:val="Знак Знак Знак3"/>
    <w:basedOn w:val="a"/>
    <w:uiPriority w:val="99"/>
    <w:rsid w:val="00333F0C"/>
    <w:pPr>
      <w:overflowPunct w:val="0"/>
      <w:autoSpaceDE w:val="0"/>
      <w:autoSpaceDN w:val="0"/>
      <w:adjustRightInd w:val="0"/>
      <w:textAlignment w:val="baseline"/>
    </w:pPr>
    <w:rPr>
      <w:rFonts w:ascii="Verdana" w:hAnsi="Verdana" w:cs="Verdana"/>
      <w:sz w:val="20"/>
      <w:szCs w:val="20"/>
      <w:lang w:val="en-US" w:eastAsia="en-US"/>
    </w:rPr>
  </w:style>
  <w:style w:type="table" w:styleId="ab">
    <w:name w:val="Table Grid"/>
    <w:basedOn w:val="a1"/>
    <w:uiPriority w:val="99"/>
    <w:locked/>
    <w:rsid w:val="009C7F2E"/>
    <w:pPr>
      <w:suppressAutoHyphens/>
    </w:pPr>
    <w:rPr>
      <w:rFonts w:ascii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c">
    <w:name w:val="Знак Знак Знак Знак"/>
    <w:basedOn w:val="a"/>
    <w:uiPriority w:val="99"/>
    <w:rsid w:val="00EE3027"/>
    <w:rPr>
      <w:rFonts w:ascii="Verdana" w:hAnsi="Verdana" w:cs="Verdana"/>
      <w:sz w:val="20"/>
      <w:szCs w:val="20"/>
      <w:lang w:val="en-US" w:eastAsia="en-US"/>
    </w:rPr>
  </w:style>
  <w:style w:type="paragraph" w:customStyle="1" w:styleId="41">
    <w:name w:val="Знак Знак Знак4"/>
    <w:basedOn w:val="a"/>
    <w:uiPriority w:val="99"/>
    <w:rsid w:val="006C59C1"/>
    <w:rPr>
      <w:rFonts w:ascii="Verdana" w:hAnsi="Verdana" w:cs="Verdana"/>
      <w:sz w:val="20"/>
      <w:szCs w:val="20"/>
      <w:lang w:val="en-US" w:eastAsia="en-US"/>
    </w:rPr>
  </w:style>
  <w:style w:type="paragraph" w:customStyle="1" w:styleId="5">
    <w:name w:val="Знак Знак Знак5"/>
    <w:basedOn w:val="a"/>
    <w:uiPriority w:val="99"/>
    <w:rsid w:val="00444233"/>
    <w:rPr>
      <w:rFonts w:ascii="Verdana" w:hAnsi="Verdana" w:cs="Verdana"/>
      <w:sz w:val="20"/>
      <w:szCs w:val="20"/>
      <w:lang w:val="en-US" w:eastAsia="en-US"/>
    </w:rPr>
  </w:style>
  <w:style w:type="paragraph" w:customStyle="1" w:styleId="6">
    <w:name w:val="Знак Знак Знак6"/>
    <w:basedOn w:val="a"/>
    <w:uiPriority w:val="99"/>
    <w:rsid w:val="00A16BC6"/>
    <w:rPr>
      <w:rFonts w:ascii="Verdana" w:hAnsi="Verdana" w:cs="Verdana"/>
      <w:sz w:val="20"/>
      <w:szCs w:val="20"/>
      <w:lang w:val="en-US" w:eastAsia="en-US"/>
    </w:rPr>
  </w:style>
  <w:style w:type="paragraph" w:styleId="ad">
    <w:name w:val="header"/>
    <w:basedOn w:val="a"/>
    <w:link w:val="ae"/>
    <w:uiPriority w:val="99"/>
    <w:rsid w:val="00A34A79"/>
    <w:pPr>
      <w:tabs>
        <w:tab w:val="center" w:pos="4677"/>
        <w:tab w:val="right" w:pos="9355"/>
      </w:tabs>
    </w:pPr>
    <w:rPr>
      <w:rFonts w:ascii="Calibri" w:hAnsi="Calibri" w:cs="Calibri"/>
      <w:sz w:val="20"/>
      <w:szCs w:val="20"/>
      <w:lang w:val="en-US" w:eastAsia="ru-RU"/>
    </w:rPr>
  </w:style>
  <w:style w:type="character" w:customStyle="1" w:styleId="ae">
    <w:name w:val="Верхній колонтитул Знак"/>
    <w:basedOn w:val="a0"/>
    <w:link w:val="ad"/>
    <w:uiPriority w:val="99"/>
    <w:locked/>
    <w:rsid w:val="00A34A79"/>
    <w:rPr>
      <w:rFonts w:ascii="Calibri" w:hAnsi="Calibri" w:cs="Calibri"/>
      <w:sz w:val="20"/>
      <w:szCs w:val="20"/>
      <w:lang w:val="en-US"/>
    </w:rPr>
  </w:style>
  <w:style w:type="paragraph" w:styleId="af">
    <w:name w:val="footer"/>
    <w:basedOn w:val="a"/>
    <w:link w:val="af0"/>
    <w:uiPriority w:val="99"/>
    <w:rsid w:val="00A34A79"/>
    <w:pPr>
      <w:tabs>
        <w:tab w:val="center" w:pos="4677"/>
        <w:tab w:val="right" w:pos="9355"/>
      </w:tabs>
    </w:pPr>
    <w:rPr>
      <w:rFonts w:ascii="Calibri" w:hAnsi="Calibri" w:cs="Calibri"/>
      <w:sz w:val="20"/>
      <w:szCs w:val="20"/>
      <w:lang w:val="en-US" w:eastAsia="ru-RU"/>
    </w:rPr>
  </w:style>
  <w:style w:type="character" w:customStyle="1" w:styleId="af0">
    <w:name w:val="Нижній колонтитул Знак"/>
    <w:basedOn w:val="a0"/>
    <w:link w:val="af"/>
    <w:uiPriority w:val="99"/>
    <w:locked/>
    <w:rsid w:val="00A34A79"/>
    <w:rPr>
      <w:rFonts w:ascii="Calibri" w:hAnsi="Calibri" w:cs="Calibri"/>
      <w:sz w:val="20"/>
      <w:szCs w:val="20"/>
      <w:lang w:val="en-US"/>
    </w:rPr>
  </w:style>
  <w:style w:type="paragraph" w:customStyle="1" w:styleId="7">
    <w:name w:val="Знак Знак Знак7"/>
    <w:basedOn w:val="a"/>
    <w:uiPriority w:val="99"/>
    <w:rsid w:val="0024652B"/>
    <w:rPr>
      <w:rFonts w:ascii="Verdana" w:hAnsi="Verdana" w:cs="Verdana"/>
      <w:sz w:val="20"/>
      <w:szCs w:val="20"/>
      <w:lang w:val="en-US" w:eastAsia="en-US"/>
    </w:rPr>
  </w:style>
  <w:style w:type="character" w:styleId="af1">
    <w:name w:val="Strong"/>
    <w:basedOn w:val="a0"/>
    <w:uiPriority w:val="99"/>
    <w:qFormat/>
    <w:locked/>
    <w:rsid w:val="0024652B"/>
    <w:rPr>
      <w:b/>
      <w:bCs/>
    </w:rPr>
  </w:style>
  <w:style w:type="paragraph" w:customStyle="1" w:styleId="13">
    <w:name w:val="Абзац списка1"/>
    <w:basedOn w:val="a"/>
    <w:uiPriority w:val="99"/>
    <w:rsid w:val="0024652B"/>
    <w:pPr>
      <w:spacing w:after="200" w:line="276" w:lineRule="auto"/>
      <w:ind w:left="720"/>
    </w:pPr>
    <w:rPr>
      <w:rFonts w:ascii="Calibri" w:hAnsi="Calibri" w:cs="Calibri"/>
      <w:sz w:val="22"/>
      <w:szCs w:val="22"/>
      <w:lang w:val="uk-UA" w:eastAsia="uk-UA"/>
    </w:rPr>
  </w:style>
  <w:style w:type="character" w:styleId="af2">
    <w:name w:val="line number"/>
    <w:basedOn w:val="a0"/>
    <w:uiPriority w:val="99"/>
    <w:semiHidden/>
    <w:rsid w:val="00FD0740"/>
  </w:style>
  <w:style w:type="paragraph" w:styleId="af3">
    <w:name w:val="Balloon Text"/>
    <w:basedOn w:val="a"/>
    <w:link w:val="af4"/>
    <w:uiPriority w:val="99"/>
    <w:semiHidden/>
    <w:rsid w:val="005F3869"/>
    <w:rPr>
      <w:rFonts w:ascii="Tahoma" w:hAnsi="Tahoma" w:cs="Tahoma"/>
      <w:sz w:val="16"/>
      <w:szCs w:val="16"/>
      <w:lang w:val="en-US" w:eastAsia="ru-RU"/>
    </w:rPr>
  </w:style>
  <w:style w:type="character" w:customStyle="1" w:styleId="af4">
    <w:name w:val="Текст у виносці Знак"/>
    <w:basedOn w:val="a0"/>
    <w:link w:val="af3"/>
    <w:uiPriority w:val="99"/>
    <w:semiHidden/>
    <w:locked/>
    <w:rsid w:val="005F3869"/>
    <w:rPr>
      <w:rFonts w:ascii="Tahoma" w:hAnsi="Tahoma" w:cs="Tahoma"/>
      <w:sz w:val="16"/>
      <w:szCs w:val="16"/>
      <w:lang w:val="en-US"/>
    </w:rPr>
  </w:style>
  <w:style w:type="paragraph" w:styleId="af5">
    <w:name w:val="List Paragraph"/>
    <w:basedOn w:val="a"/>
    <w:uiPriority w:val="34"/>
    <w:qFormat/>
    <w:rsid w:val="00C013D6"/>
    <w:pPr>
      <w:ind w:left="720"/>
      <w:contextualSpacing/>
    </w:pPr>
    <w:rPr>
      <w:rFonts w:ascii="Calibri" w:hAnsi="Calibri" w:cs="Calibri"/>
      <w:sz w:val="20"/>
      <w:szCs w:val="20"/>
      <w:lang w:val="en-US" w:eastAsia="ru-RU"/>
    </w:rPr>
  </w:style>
  <w:style w:type="paragraph" w:styleId="af6">
    <w:name w:val="Normal (Web)"/>
    <w:basedOn w:val="a"/>
    <w:uiPriority w:val="99"/>
    <w:unhideWhenUsed/>
    <w:rsid w:val="00D7399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737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66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1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4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4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10</Pages>
  <Words>6931</Words>
  <Characters>3951</Characters>
  <Application>Microsoft Office Word</Application>
  <DocSecurity>0</DocSecurity>
  <Lines>32</Lines>
  <Paragraphs>21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Проект</vt:lpstr>
      <vt:lpstr>Проект</vt:lpstr>
    </vt:vector>
  </TitlesOfParts>
  <Company>$L!DER</Company>
  <LinksUpToDate>false</LinksUpToDate>
  <CharactersWithSpaces>10861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Валентина</dc:creator>
  <cp:lastModifiedBy>MytrovkaA</cp:lastModifiedBy>
  <cp:revision>5</cp:revision>
  <cp:lastPrinted>2021-02-12T13:16:00Z</cp:lastPrinted>
  <dcterms:created xsi:type="dcterms:W3CDTF">2021-02-12T13:17:00Z</dcterms:created>
  <dcterms:modified xsi:type="dcterms:W3CDTF">2021-02-12T15:30:00Z</dcterms:modified>
</cp:coreProperties>
</file>